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471" w:rsidRDefault="00617C00" w:rsidP="00785471">
      <w:pPr>
        <w:pStyle w:val="BodyText4"/>
        <w:ind w:left="0"/>
        <w:jc w:val="center"/>
        <w:rPr>
          <w:rFonts w:asciiTheme="minorHAnsi" w:hAnsiTheme="minorHAnsi" w:cs="Tahoma"/>
          <w:b/>
          <w:color w:val="FFFFFF" w:themeColor="background1"/>
          <w:sz w:val="72"/>
          <w:szCs w:val="72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-23404</wp:posOffset>
            </wp:positionH>
            <wp:positionV relativeFrom="paragraph">
              <wp:posOffset>-186690</wp:posOffset>
            </wp:positionV>
            <wp:extent cx="6063343" cy="9670155"/>
            <wp:effectExtent l="0" t="0" r="0" b="7620"/>
            <wp:wrapNone/>
            <wp:docPr id="11" name="Picture 11" descr="C:\Users\Cois\AppData\Local\Microsoft\Windows\INetCache\Content.Word\2024Part14 Forms &amp; Fe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s\AppData\Local\Microsoft\Windows\INetCache\Content.Word\2024Part14 Forms &amp; Fe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93" cy="96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Tahoma"/>
          <w:b/>
          <w:color w:val="FFFFFF" w:themeColor="background1"/>
          <w:sz w:val="72"/>
          <w:szCs w:val="72"/>
        </w:rPr>
        <w:t xml:space="preserve"> </w:t>
      </w:r>
      <w:r w:rsidR="00785471">
        <w:rPr>
          <w:rFonts w:asciiTheme="minorHAnsi" w:hAnsiTheme="minorHAnsi" w:cs="Tahoma"/>
          <w:b/>
          <w:color w:val="FFFFFF" w:themeColor="background1"/>
          <w:sz w:val="72"/>
          <w:szCs w:val="72"/>
        </w:rPr>
        <w:br w:type="page"/>
      </w:r>
    </w:p>
    <w:p w:rsidR="00AD60C8" w:rsidRPr="007A0882" w:rsidRDefault="00AD60C8" w:rsidP="00AD60C8">
      <w:pPr>
        <w:pStyle w:val="BodyText4"/>
        <w:ind w:left="0"/>
        <w:jc w:val="center"/>
        <w:rPr>
          <w:rFonts w:asciiTheme="minorHAnsi" w:hAnsiTheme="minorHAnsi" w:cs="Tahoma"/>
          <w:b/>
          <w:color w:val="FFFFFF" w:themeColor="background1"/>
          <w:sz w:val="72"/>
          <w:szCs w:val="72"/>
        </w:rPr>
      </w:pPr>
      <w:r w:rsidRPr="007A0882">
        <w:rPr>
          <w:rFonts w:asciiTheme="minorHAnsi" w:hAnsiTheme="minorHAnsi" w:cs="Tahoma"/>
          <w:b/>
          <w:color w:val="FFFFFF" w:themeColor="background1"/>
          <w:sz w:val="72"/>
          <w:szCs w:val="72"/>
        </w:rPr>
        <w:lastRenderedPageBreak/>
        <w:t>SPECTUS</w:t>
      </w:r>
    </w:p>
    <w:p w:rsidR="00AD60C8" w:rsidRPr="007A0882" w:rsidRDefault="00AD60C8" w:rsidP="00AD60C8">
      <w:pPr>
        <w:pStyle w:val="BodyText4"/>
        <w:ind w:left="0"/>
        <w:jc w:val="center"/>
        <w:rPr>
          <w:rFonts w:asciiTheme="minorHAnsi" w:hAnsiTheme="minorHAnsi" w:cs="Tahoma"/>
          <w:b/>
          <w:color w:val="FFFFFF" w:themeColor="background1"/>
          <w:sz w:val="72"/>
          <w:szCs w:val="72"/>
        </w:rPr>
      </w:pPr>
      <w:r w:rsidRPr="007A0882">
        <w:rPr>
          <w:rFonts w:asciiTheme="minorHAnsi" w:hAnsiTheme="minorHAnsi" w:cs="Tahoma"/>
          <w:b/>
          <w:color w:val="FFFFFF" w:themeColor="background1"/>
          <w:sz w:val="72"/>
          <w:szCs w:val="72"/>
        </w:rPr>
        <w:t>2014 -2015</w:t>
      </w:r>
    </w:p>
    <w:p w:rsidR="00AD60C8" w:rsidRPr="009C4564" w:rsidRDefault="00AD60C8" w:rsidP="00AD60C8">
      <w:pPr>
        <w:pStyle w:val="BodyText4"/>
        <w:ind w:left="0"/>
        <w:jc w:val="center"/>
        <w:rPr>
          <w:rFonts w:asciiTheme="minorHAnsi" w:hAnsiTheme="minorHAnsi" w:cs="Tahoma"/>
          <w:color w:val="000000" w:themeColor="text1"/>
          <w:sz w:val="24"/>
          <w:szCs w:val="24"/>
        </w:rPr>
      </w:pPr>
    </w:p>
    <w:p w:rsidR="00AD60C8" w:rsidRPr="009C4564" w:rsidRDefault="00AD60C8" w:rsidP="00AD60C8">
      <w:pPr>
        <w:pStyle w:val="BodyText4"/>
        <w:ind w:left="0"/>
        <w:jc w:val="center"/>
        <w:rPr>
          <w:rFonts w:asciiTheme="minorHAnsi" w:hAnsiTheme="minorHAnsi" w:cs="Tahoma"/>
          <w:color w:val="000000" w:themeColor="text1"/>
          <w:sz w:val="24"/>
          <w:szCs w:val="24"/>
        </w:rPr>
      </w:pPr>
    </w:p>
    <w:p w:rsidR="00AD60C8" w:rsidRDefault="00AD60C8" w:rsidP="00AD60C8">
      <w:pPr>
        <w:pStyle w:val="1VDBHEADING"/>
      </w:pPr>
      <w:bookmarkStart w:id="0" w:name="_Toc416142039"/>
      <w:bookmarkStart w:id="1" w:name="_Toc449276885"/>
      <w:bookmarkStart w:id="2" w:name="_Toc511801313"/>
      <w:bookmarkStart w:id="3" w:name="_Toc511842589"/>
      <w:bookmarkStart w:id="4" w:name="_Toc511843527"/>
      <w:bookmarkStart w:id="5" w:name="_Toc511845756"/>
      <w:bookmarkStart w:id="6" w:name="_Toc6898144"/>
      <w:bookmarkStart w:id="7" w:name="_Toc6904616"/>
      <w:bookmarkStart w:id="8" w:name="_Toc37096033"/>
      <w:bookmarkStart w:id="9" w:name="_Toc37101214"/>
      <w:bookmarkStart w:id="10" w:name="_Toc190097708"/>
      <w:r>
        <w:rPr>
          <w:rStyle w:val="1VDBHEADINGChar"/>
          <w:rFonts w:asciiTheme="minorHAnsi" w:hAnsiTheme="minorHAnsi"/>
          <w:b/>
        </w:rPr>
        <w:t>PART 1</w:t>
      </w:r>
      <w:r w:rsidR="00617C00">
        <w:rPr>
          <w:rStyle w:val="1VDBHEADINGChar"/>
          <w:rFonts w:asciiTheme="minorHAnsi" w:hAnsiTheme="minorHAnsi"/>
          <w:b/>
        </w:rPr>
        <w:t>4</w:t>
      </w:r>
      <w:r w:rsidRPr="007A0882">
        <w:t>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AD60C8" w:rsidRPr="007A0882" w:rsidRDefault="00AD60C8" w:rsidP="00AD60C8">
      <w:pPr>
        <w:pStyle w:val="1VDBHEADING"/>
      </w:pPr>
    </w:p>
    <w:p w:rsidR="00AD60C8" w:rsidRPr="00852D55" w:rsidRDefault="00AD60C8" w:rsidP="00852D55">
      <w:pPr>
        <w:pStyle w:val="1VDBHEADING"/>
        <w:spacing w:line="360" w:lineRule="auto"/>
        <w:rPr>
          <w:sz w:val="56"/>
        </w:rPr>
      </w:pPr>
      <w:bookmarkStart w:id="11" w:name="_Toc416142040"/>
      <w:bookmarkStart w:id="12" w:name="_Toc449276886"/>
      <w:bookmarkStart w:id="13" w:name="_Toc511801314"/>
      <w:bookmarkStart w:id="14" w:name="_Toc511842590"/>
      <w:bookmarkStart w:id="15" w:name="_Toc511843528"/>
      <w:bookmarkStart w:id="16" w:name="_Toc511845757"/>
      <w:bookmarkStart w:id="17" w:name="_Toc6898145"/>
      <w:bookmarkStart w:id="18" w:name="_Toc6904617"/>
      <w:bookmarkStart w:id="19" w:name="_Toc37096034"/>
      <w:bookmarkStart w:id="20" w:name="_Toc37101215"/>
      <w:bookmarkStart w:id="21" w:name="_Toc67223728"/>
      <w:bookmarkStart w:id="22" w:name="_Toc67245451"/>
      <w:bookmarkStart w:id="23" w:name="_Toc100504044"/>
      <w:bookmarkStart w:id="24" w:name="_Toc190097709"/>
      <w:r w:rsidRPr="00852D55">
        <w:rPr>
          <w:sz w:val="56"/>
        </w:rPr>
        <w:t>Registration</w:t>
      </w:r>
      <w:r w:rsidR="003C338E" w:rsidRPr="00852D55">
        <w:rPr>
          <w:sz w:val="56"/>
        </w:rPr>
        <w:t>,</w:t>
      </w:r>
      <w:r w:rsidRPr="00852D55">
        <w:rPr>
          <w:sz w:val="56"/>
        </w:rPr>
        <w:t xml:space="preserve"> Entry Forms</w:t>
      </w:r>
      <w:bookmarkEnd w:id="11"/>
      <w:bookmarkEnd w:id="12"/>
      <w:bookmarkEnd w:id="13"/>
      <w:bookmarkEnd w:id="14"/>
      <w:bookmarkEnd w:id="15"/>
      <w:r w:rsidR="003C338E" w:rsidRPr="00852D55">
        <w:rPr>
          <w:sz w:val="56"/>
        </w:rPr>
        <w:t xml:space="preserve"> &amp;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B10A05" w:rsidRPr="00852D55" w:rsidRDefault="003C338E" w:rsidP="00852D55">
      <w:pPr>
        <w:pStyle w:val="1VDBHEADING"/>
        <w:spacing w:line="360" w:lineRule="auto"/>
        <w:rPr>
          <w:sz w:val="56"/>
        </w:rPr>
      </w:pPr>
      <w:bookmarkStart w:id="25" w:name="_Toc511845758"/>
      <w:bookmarkStart w:id="26" w:name="_Toc6898146"/>
      <w:bookmarkStart w:id="27" w:name="_Toc6904618"/>
      <w:bookmarkStart w:id="28" w:name="_Toc37096035"/>
      <w:bookmarkStart w:id="29" w:name="_Toc37101216"/>
      <w:bookmarkStart w:id="30" w:name="_Toc67223729"/>
      <w:bookmarkStart w:id="31" w:name="_Toc67245452"/>
      <w:bookmarkStart w:id="32" w:name="_Toc100504045"/>
      <w:bookmarkStart w:id="33" w:name="_Toc161196882"/>
      <w:bookmarkStart w:id="34" w:name="_Toc190097710"/>
      <w:r w:rsidRPr="00852D55">
        <w:rPr>
          <w:sz w:val="56"/>
        </w:rPr>
        <w:t>Hard Copy Entry Fees</w:t>
      </w:r>
      <w:bookmarkEnd w:id="25"/>
      <w:bookmarkEnd w:id="26"/>
      <w:bookmarkEnd w:id="27"/>
      <w:bookmarkEnd w:id="28"/>
      <w:r w:rsidR="00852D55">
        <w:rPr>
          <w:sz w:val="56"/>
        </w:rPr>
        <w:t xml:space="preserve"> </w:t>
      </w:r>
      <w:bookmarkEnd w:id="29"/>
      <w:bookmarkEnd w:id="30"/>
      <w:bookmarkEnd w:id="31"/>
      <w:bookmarkEnd w:id="32"/>
      <w:bookmarkEnd w:id="33"/>
      <w:r w:rsidR="002E5E53">
        <w:rPr>
          <w:sz w:val="56"/>
        </w:rPr>
        <w:t>2026</w:t>
      </w:r>
      <w:bookmarkEnd w:id="34"/>
    </w:p>
    <w:p w:rsidR="00AD60C8" w:rsidRPr="007A0882" w:rsidRDefault="00AD60C8" w:rsidP="00AD60C8">
      <w:pPr>
        <w:pStyle w:val="BodyText4"/>
        <w:ind w:left="0"/>
        <w:jc w:val="center"/>
        <w:rPr>
          <w:rFonts w:asciiTheme="minorHAnsi" w:hAnsiTheme="minorHAnsi" w:cs="Tahoma"/>
          <w:sz w:val="36"/>
          <w:szCs w:val="24"/>
        </w:rPr>
      </w:pPr>
    </w:p>
    <w:p w:rsidR="00AD60C8" w:rsidRDefault="00AD60C8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E6068D" w:rsidRDefault="00E6068D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B10A05" w:rsidRDefault="00B10A05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E6068D" w:rsidRDefault="00E6068D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E6068D" w:rsidRDefault="00E6068D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E6068D" w:rsidRDefault="00E6068D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E6068D" w:rsidRPr="009C4564" w:rsidRDefault="00E6068D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AD60C8" w:rsidRPr="009C4564" w:rsidRDefault="00AD60C8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AD60C8" w:rsidRDefault="00AD60C8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AD60C8" w:rsidRPr="009C4564" w:rsidRDefault="00AD60C8" w:rsidP="00AD60C8">
      <w:pPr>
        <w:pStyle w:val="BodyText4"/>
        <w:ind w:left="0"/>
        <w:jc w:val="center"/>
        <w:rPr>
          <w:rFonts w:asciiTheme="minorHAnsi" w:hAnsiTheme="minorHAnsi" w:cs="Tahoma"/>
          <w:sz w:val="24"/>
          <w:szCs w:val="24"/>
        </w:rPr>
      </w:pPr>
    </w:p>
    <w:p w:rsidR="00AD60C8" w:rsidRPr="00FC56B3" w:rsidRDefault="00AD60C8" w:rsidP="00AD60C8">
      <w:pPr>
        <w:pStyle w:val="BodyText4"/>
        <w:ind w:left="0"/>
        <w:jc w:val="center"/>
        <w:rPr>
          <w:rFonts w:asciiTheme="minorHAnsi" w:hAnsiTheme="minorHAnsi" w:cs="Tahoma"/>
          <w:b/>
          <w:color w:val="FFFFFF"/>
          <w:sz w:val="28"/>
          <w:szCs w:val="28"/>
          <w:highlight w:val="black"/>
        </w:rPr>
      </w:pPr>
      <w:r w:rsidRPr="00FC56B3">
        <w:rPr>
          <w:rFonts w:asciiTheme="minorHAnsi" w:hAnsiTheme="minorHAnsi" w:cs="Tahoma"/>
          <w:b/>
          <w:color w:val="000000" w:themeColor="text1"/>
          <w:sz w:val="36"/>
          <w:szCs w:val="28"/>
        </w:rPr>
        <w:t xml:space="preserve">© </w:t>
      </w:r>
      <w:r w:rsidRPr="00FC56B3">
        <w:rPr>
          <w:rFonts w:asciiTheme="minorHAnsi" w:hAnsiTheme="minorHAnsi" w:cs="Tahoma"/>
          <w:b/>
          <w:color w:val="000000" w:themeColor="text1"/>
          <w:sz w:val="28"/>
          <w:szCs w:val="28"/>
        </w:rPr>
        <w:t xml:space="preserve">Copyrighted NEA </w:t>
      </w:r>
      <w:r w:rsidR="002E5E53">
        <w:rPr>
          <w:rFonts w:asciiTheme="minorHAnsi" w:hAnsiTheme="minorHAnsi" w:cs="Tahoma"/>
          <w:b/>
          <w:color w:val="000000" w:themeColor="text1"/>
          <w:sz w:val="28"/>
          <w:szCs w:val="28"/>
        </w:rPr>
        <w:t>2026</w:t>
      </w:r>
    </w:p>
    <w:p w:rsidR="00AD60C8" w:rsidRDefault="00AD60C8" w:rsidP="00AD60C8">
      <w:pPr>
        <w:pStyle w:val="BodyText4"/>
        <w:ind w:left="0"/>
        <w:jc w:val="center"/>
        <w:rPr>
          <w:rFonts w:asciiTheme="minorHAnsi" w:hAnsiTheme="minorHAnsi" w:cs="Tahoma"/>
          <w:b/>
          <w:sz w:val="18"/>
          <w:szCs w:val="18"/>
        </w:rPr>
      </w:pPr>
      <w:r w:rsidRPr="00FC56B3">
        <w:rPr>
          <w:rFonts w:asciiTheme="minorHAnsi" w:hAnsiTheme="minorHAnsi" w:cs="Tahoma"/>
          <w:b/>
          <w:sz w:val="18"/>
          <w:szCs w:val="18"/>
        </w:rPr>
        <w:t xml:space="preserve">(This document may only be copied or reproduced in any way what so ever for the purpose of participating in </w:t>
      </w:r>
      <w:r>
        <w:rPr>
          <w:rFonts w:asciiTheme="minorHAnsi" w:hAnsiTheme="minorHAnsi" w:cs="Tahoma"/>
          <w:b/>
          <w:sz w:val="18"/>
          <w:szCs w:val="18"/>
        </w:rPr>
        <w:t>the activities of the National Eisteddfod of South Africa</w:t>
      </w:r>
      <w:r w:rsidRPr="00FC56B3">
        <w:rPr>
          <w:rFonts w:asciiTheme="minorHAnsi" w:hAnsiTheme="minorHAnsi" w:cs="Tahoma"/>
          <w:b/>
          <w:sz w:val="18"/>
          <w:szCs w:val="18"/>
        </w:rPr>
        <w:t>.)</w:t>
      </w:r>
    </w:p>
    <w:p w:rsidR="009C1FDB" w:rsidRDefault="00B10A05" w:rsidP="00B10A05">
      <w:pPr>
        <w:tabs>
          <w:tab w:val="left" w:pos="5544"/>
        </w:tabs>
        <w:spacing w:after="160" w:line="259" w:lineRule="auto"/>
        <w:rPr>
          <w:rFonts w:asciiTheme="minorHAnsi" w:hAnsiTheme="minorHAnsi"/>
          <w:b/>
          <w:sz w:val="56"/>
          <w:szCs w:val="56"/>
        </w:rPr>
      </w:pPr>
      <w:bookmarkStart w:id="35" w:name="_Toc288729193"/>
      <w:bookmarkStart w:id="36" w:name="_Toc385078270"/>
      <w:bookmarkStart w:id="37" w:name="_Toc385078539"/>
      <w:r>
        <w:rPr>
          <w:rFonts w:asciiTheme="minorHAnsi" w:hAnsiTheme="minorHAnsi"/>
          <w:b/>
          <w:sz w:val="56"/>
          <w:szCs w:val="56"/>
        </w:rPr>
        <w:tab/>
      </w:r>
      <w:r w:rsidR="009C1FDB" w:rsidRPr="00B10A05">
        <w:rPr>
          <w:rFonts w:asciiTheme="minorHAnsi" w:hAnsiTheme="minorHAnsi"/>
          <w:sz w:val="56"/>
          <w:szCs w:val="56"/>
        </w:rPr>
        <w:br w:type="page"/>
      </w:r>
    </w:p>
    <w:p w:rsidR="00AD60C8" w:rsidRPr="008B107D" w:rsidRDefault="00AD60C8" w:rsidP="00301AF1">
      <w:pPr>
        <w:pStyle w:val="2VDBHEADING"/>
      </w:pPr>
      <w:bookmarkStart w:id="38" w:name="_Toc511842591"/>
      <w:bookmarkStart w:id="39" w:name="_Toc511843529"/>
      <w:bookmarkStart w:id="40" w:name="_Toc511845759"/>
      <w:bookmarkStart w:id="41" w:name="_Toc6898148"/>
      <w:bookmarkStart w:id="42" w:name="_Toc6904620"/>
      <w:bookmarkStart w:id="43" w:name="_Toc37096037"/>
      <w:bookmarkStart w:id="44" w:name="_Toc37101217"/>
      <w:bookmarkStart w:id="45" w:name="_Toc67223730"/>
      <w:bookmarkStart w:id="46" w:name="_Toc100504046"/>
      <w:bookmarkStart w:id="47" w:name="_Toc131163553"/>
      <w:bookmarkStart w:id="48" w:name="_Toc190097711"/>
      <w:r w:rsidRPr="008B107D">
        <w:lastRenderedPageBreak/>
        <w:t>REGISTRATION</w:t>
      </w:r>
      <w:r w:rsidR="00E80862">
        <w:t xml:space="preserve"> &amp; </w:t>
      </w:r>
      <w:r w:rsidR="00E80862" w:rsidRPr="008B107D">
        <w:t>ENTRY</w:t>
      </w:r>
      <w:r w:rsidRPr="008B107D">
        <w:t xml:space="preserve"> FORMS FOR 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="002E5E53">
        <w:t>2026</w:t>
      </w:r>
      <w:bookmarkEnd w:id="48"/>
    </w:p>
    <w:p w:rsidR="007B2BC4" w:rsidRPr="00A73CDF" w:rsidRDefault="007B2BC4" w:rsidP="00AD60C8">
      <w:pPr>
        <w:rPr>
          <w:rFonts w:asciiTheme="minorHAnsi" w:hAnsiTheme="minorHAnsi"/>
        </w:rPr>
      </w:pPr>
    </w:p>
    <w:p w:rsidR="007B2BC4" w:rsidRDefault="007B2BC4" w:rsidP="00852D55">
      <w:pPr>
        <w:pStyle w:val="3VDBHEADING"/>
        <w:jc w:val="center"/>
      </w:pPr>
      <w:bookmarkStart w:id="49" w:name="_Toc450053435"/>
      <w:bookmarkStart w:id="50" w:name="_Toc449280406"/>
      <w:bookmarkStart w:id="51" w:name="_Toc449276543"/>
      <w:bookmarkStart w:id="52" w:name="_Toc385343387"/>
      <w:bookmarkStart w:id="53" w:name="_Toc385271475"/>
      <w:bookmarkStart w:id="54" w:name="_Toc385078291"/>
      <w:bookmarkStart w:id="55" w:name="_Toc385078022"/>
      <w:bookmarkStart w:id="56" w:name="_Toc511842592"/>
      <w:bookmarkStart w:id="57" w:name="_Toc511843530"/>
      <w:bookmarkStart w:id="58" w:name="_Toc511845760"/>
      <w:bookmarkStart w:id="59" w:name="_Toc6898149"/>
      <w:bookmarkStart w:id="60" w:name="_Toc6904621"/>
      <w:bookmarkStart w:id="61" w:name="_Toc37096038"/>
      <w:bookmarkStart w:id="62" w:name="_Toc37101218"/>
      <w:bookmarkStart w:id="63" w:name="_Toc67223731"/>
      <w:bookmarkStart w:id="64" w:name="_Toc67245454"/>
      <w:bookmarkStart w:id="65" w:name="_Toc100504047"/>
      <w:bookmarkStart w:id="66" w:name="_Toc131163554"/>
      <w:bookmarkStart w:id="67" w:name="_Toc161196884"/>
      <w:bookmarkStart w:id="68" w:name="_Toc190097712"/>
      <w:r>
        <w:t>Contents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1A1948" w:rsidRDefault="007B2BC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ZA" w:eastAsia="en-Z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0097708" w:history="1">
        <w:r w:rsidR="001A1948" w:rsidRPr="00BA182A">
          <w:rPr>
            <w:rStyle w:val="Hyperlink"/>
          </w:rPr>
          <w:t>PART 14:</w:t>
        </w:r>
      </w:hyperlink>
      <w:r w:rsidR="004D2777">
        <w:rPr>
          <w:rStyle w:val="Hyperlink"/>
        </w:rPr>
        <w:t xml:space="preserve"> </w:t>
      </w:r>
      <w:hyperlink w:anchor="_Toc190097709" w:history="1">
        <w:r w:rsidR="001A1948" w:rsidRPr="00BA182A">
          <w:rPr>
            <w:rStyle w:val="Hyperlink"/>
          </w:rPr>
          <w:t xml:space="preserve">Registration, Entry Forms </w:t>
        </w:r>
        <w:r w:rsidR="004D2777" w:rsidRPr="004D2777">
          <w:rPr>
            <w:rStyle w:val="Hyperlink"/>
          </w:rPr>
          <w:t xml:space="preserve">Hard Copy Entry Fees </w:t>
        </w:r>
        <w:r w:rsidR="002E5E53">
          <w:rPr>
            <w:rStyle w:val="Hyperlink"/>
          </w:rPr>
          <w:t>2026</w:t>
        </w:r>
        <w:r w:rsidR="001A1948">
          <w:rPr>
            <w:webHidden/>
          </w:rPr>
          <w:tab/>
        </w:r>
        <w:r w:rsidR="001A1948">
          <w:rPr>
            <w:webHidden/>
          </w:rPr>
          <w:fldChar w:fldCharType="begin"/>
        </w:r>
        <w:r w:rsidR="001A1948">
          <w:rPr>
            <w:webHidden/>
          </w:rPr>
          <w:instrText xml:space="preserve"> PAGEREF _Toc190097709 \h </w:instrText>
        </w:r>
        <w:r w:rsidR="001A1948">
          <w:rPr>
            <w:webHidden/>
          </w:rPr>
        </w:r>
        <w:r w:rsidR="001A1948">
          <w:rPr>
            <w:webHidden/>
          </w:rPr>
          <w:fldChar w:fldCharType="separate"/>
        </w:r>
        <w:r w:rsidR="009B7485">
          <w:rPr>
            <w:webHidden/>
          </w:rPr>
          <w:t>2</w:t>
        </w:r>
        <w:r w:rsidR="001A1948">
          <w:rPr>
            <w:webHidden/>
          </w:rPr>
          <w:fldChar w:fldCharType="end"/>
        </w:r>
      </w:hyperlink>
    </w:p>
    <w:p w:rsidR="001A1948" w:rsidRDefault="00F20C36" w:rsidP="001A1948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11" w:history="1">
        <w:r w:rsidR="001A1948" w:rsidRPr="00BA182A">
          <w:rPr>
            <w:rStyle w:val="Hyperlink"/>
            <w:noProof/>
          </w:rPr>
          <w:t xml:space="preserve">REGISTRATION &amp; ENTRY FORMS FOR </w:t>
        </w:r>
        <w:r w:rsidR="002E5E53">
          <w:rPr>
            <w:rStyle w:val="Hyperlink"/>
            <w:noProof/>
          </w:rPr>
          <w:t>2026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_Toc190097711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3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13" w:history="1">
        <w:r w:rsidR="001A1948" w:rsidRPr="00BA182A">
          <w:rPr>
            <w:rStyle w:val="Hyperlink"/>
            <w:noProof/>
          </w:rPr>
          <w:t xml:space="preserve">ENTRY FEES AND CLOSING DATES </w:t>
        </w:r>
        <w:r w:rsidR="002E5E53">
          <w:rPr>
            <w:rStyle w:val="Hyperlink"/>
            <w:noProof/>
          </w:rPr>
          <w:t>2026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_Toc190097713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4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14" w:history="1">
        <w:r w:rsidR="001A1948" w:rsidRPr="00BA182A">
          <w:rPr>
            <w:rStyle w:val="Hyperlink"/>
            <w:noProof/>
          </w:rPr>
          <w:t xml:space="preserve">SUMMARY AND DESCRIPTION: HARD COPY ENTRY FORMS </w:t>
        </w:r>
        <w:r w:rsidR="002E5E53">
          <w:rPr>
            <w:rStyle w:val="Hyperlink"/>
            <w:noProof/>
          </w:rPr>
          <w:t>2026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_Toc190097714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5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 w:rsidP="001A1948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15" w:history="1">
        <w:r w:rsidR="001A1948" w:rsidRPr="00BA182A">
          <w:rPr>
            <w:rStyle w:val="Hyperlink"/>
            <w:noProof/>
          </w:rPr>
          <w:t>NATIONAL EISTEDDFOD OF SA</w:t>
        </w:r>
        <w:r w:rsidR="001A1948" w:rsidRPr="00BA182A">
          <w:rPr>
            <w:rStyle w:val="Hyperlink"/>
            <w:rFonts w:ascii="Arial" w:hAnsi="Arial" w:cs="Arial"/>
            <w:noProof/>
            <w:vertAlign w:val="superscript"/>
          </w:rPr>
          <w:t>®</w:t>
        </w:r>
        <w:r w:rsidR="001A1948" w:rsidRPr="00BA182A">
          <w:rPr>
            <w:rStyle w:val="Hyperlink"/>
            <w:rFonts w:ascii="Arial" w:hAnsi="Arial" w:cs="Arial"/>
            <w:noProof/>
          </w:rPr>
          <w:t xml:space="preserve"> </w:t>
        </w:r>
        <w:r w:rsidR="001A1948" w:rsidRPr="00BA182A">
          <w:rPr>
            <w:rStyle w:val="Hyperlink"/>
            <w:noProof/>
          </w:rPr>
          <w:t xml:space="preserve">- REGISTRATION FORM </w:t>
        </w:r>
        <w:r w:rsidR="002E5E53">
          <w:rPr>
            <w:rStyle w:val="Hyperlink"/>
            <w:noProof/>
          </w:rPr>
          <w:t>2026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_Toc190097715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6</w:t>
        </w:r>
        <w:r w:rsidR="001A1948">
          <w:rPr>
            <w:noProof/>
            <w:webHidden/>
          </w:rPr>
          <w:fldChar w:fldCharType="end"/>
        </w:r>
      </w:hyperlink>
      <w:r w:rsidR="004D2777">
        <w:rPr>
          <w:rStyle w:val="Hyperlink"/>
          <w:noProof/>
        </w:rPr>
        <w:t xml:space="preserve"> </w:t>
      </w:r>
    </w:p>
    <w:p w:rsidR="001A1948" w:rsidRDefault="00F20C36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18" w:history="1">
        <w:r w:rsidR="001A1948" w:rsidRPr="00BA182A">
          <w:rPr>
            <w:rStyle w:val="Hyperlink"/>
            <w:noProof/>
          </w:rPr>
          <w:t>NEA CONFIDENCE BUILDER - ENTRY FORM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_Toc190097718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8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20" w:history="1">
        <w:r w:rsidR="001A1948" w:rsidRPr="00BA182A">
          <w:rPr>
            <w:rStyle w:val="Hyperlink"/>
            <w:noProof/>
          </w:rPr>
          <w:t xml:space="preserve">INDIVIDUAL ENTRIES </w:t>
        </w:r>
        <w:r w:rsidR="002E5E53">
          <w:rPr>
            <w:rStyle w:val="Hyperlink"/>
            <w:noProof/>
          </w:rPr>
          <w:t>2026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_Toc190097720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9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21" w:history="1">
        <w:r w:rsidR="001A1948" w:rsidRPr="00BA182A">
          <w:rPr>
            <w:rStyle w:val="Hyperlink"/>
            <w:noProof/>
          </w:rPr>
          <w:t xml:space="preserve">SPECIAL REQUEST FORM </w:t>
        </w:r>
        <w:r w:rsidR="002E5E53">
          <w:rPr>
            <w:rStyle w:val="Hyperlink"/>
            <w:noProof/>
          </w:rPr>
          <w:t>2026</w:t>
        </w:r>
        <w:r w:rsidR="001A1948" w:rsidRPr="00BA182A">
          <w:rPr>
            <w:rStyle w:val="Hyperlink"/>
            <w:noProof/>
          </w:rPr>
          <w:t xml:space="preserve"> FOR INDIVIDUAL PARTICIPANTS AND GROUPS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_Toc190097721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10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23" w:history="1">
        <w:r w:rsidR="001A1948" w:rsidRPr="00BA182A">
          <w:rPr>
            <w:rStyle w:val="Hyperlink"/>
            <w:noProof/>
          </w:rPr>
          <w:t>ENTRY FORM FOR MULTIPLE INDIVIDUAL ENTRIES WITH THE SAME ITEM NUMBER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_Toc190097723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11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24" w:history="1">
        <w:r w:rsidR="001A1948" w:rsidRPr="00BA182A">
          <w:rPr>
            <w:rStyle w:val="Hyperlink"/>
            <w:noProof/>
          </w:rPr>
          <w:t xml:space="preserve">MEDIUM / LARGE GROUP ENTRY FORM FOR </w:t>
        </w:r>
        <w:r w:rsidR="002E5E53">
          <w:rPr>
            <w:rStyle w:val="Hyperlink"/>
            <w:noProof/>
          </w:rPr>
          <w:t>2026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_Toc190097724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13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>
      <w:pPr>
        <w:pStyle w:val="TOC3"/>
        <w:tabs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ZA" w:eastAsia="en-ZA"/>
        </w:rPr>
      </w:pPr>
      <w:hyperlink w:anchor="_Toc190097725" w:history="1">
        <w:r w:rsidR="001A1948" w:rsidRPr="00BA182A">
          <w:rPr>
            <w:rStyle w:val="Hyperlink"/>
            <w:noProof/>
          </w:rPr>
          <w:t xml:space="preserve">SPECIAL REQUESTS FOR INSTITUTIONS </w:t>
        </w:r>
        <w:r w:rsidR="002E5E53">
          <w:rPr>
            <w:rStyle w:val="Hyperlink"/>
            <w:noProof/>
          </w:rPr>
          <w:t>2026</w:t>
        </w:r>
        <w:r w:rsidR="001A1948">
          <w:rPr>
            <w:noProof/>
            <w:webHidden/>
          </w:rPr>
          <w:tab/>
        </w:r>
        <w:r w:rsidR="001A1948">
          <w:rPr>
            <w:noProof/>
            <w:webHidden/>
          </w:rPr>
          <w:fldChar w:fldCharType="begin"/>
        </w:r>
        <w:r w:rsidR="001A1948">
          <w:rPr>
            <w:noProof/>
            <w:webHidden/>
          </w:rPr>
          <w:instrText xml:space="preserve"> PAGEREF _Toc190097725 \h </w:instrText>
        </w:r>
        <w:r w:rsidR="001A1948">
          <w:rPr>
            <w:noProof/>
            <w:webHidden/>
          </w:rPr>
        </w:r>
        <w:r w:rsidR="001A1948">
          <w:rPr>
            <w:noProof/>
            <w:webHidden/>
          </w:rPr>
          <w:fldChar w:fldCharType="separate"/>
        </w:r>
        <w:r w:rsidR="009B7485">
          <w:rPr>
            <w:noProof/>
            <w:webHidden/>
          </w:rPr>
          <w:t>14</w:t>
        </w:r>
        <w:r w:rsidR="001A1948">
          <w:rPr>
            <w:noProof/>
            <w:webHidden/>
          </w:rPr>
          <w:fldChar w:fldCharType="end"/>
        </w:r>
      </w:hyperlink>
    </w:p>
    <w:p w:rsidR="001A1948" w:rsidRDefault="00F20C3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ZA" w:eastAsia="en-ZA"/>
        </w:rPr>
      </w:pPr>
      <w:hyperlink w:anchor="_Toc190097726" w:history="1">
        <w:r w:rsidR="001A1948" w:rsidRPr="00BA182A">
          <w:rPr>
            <w:rStyle w:val="Hyperlink"/>
            <w:rFonts w:cs="Tahoma"/>
          </w:rPr>
          <w:t xml:space="preserve">Calendar for </w:t>
        </w:r>
        <w:r w:rsidR="002E5E53">
          <w:rPr>
            <w:rStyle w:val="Hyperlink"/>
            <w:rFonts w:cs="Tahoma"/>
          </w:rPr>
          <w:t>2026</w:t>
        </w:r>
        <w:r w:rsidR="001A1948" w:rsidRPr="00BA182A">
          <w:rPr>
            <w:rStyle w:val="Hyperlink"/>
            <w:rFonts w:cs="Tahoma"/>
          </w:rPr>
          <w:t>: BLOCK OUT DATES THAT ARE NOT AVAILABLE</w:t>
        </w:r>
        <w:r w:rsidR="001A1948">
          <w:rPr>
            <w:webHidden/>
          </w:rPr>
          <w:tab/>
        </w:r>
        <w:r w:rsidR="001A1948">
          <w:rPr>
            <w:webHidden/>
          </w:rPr>
          <w:fldChar w:fldCharType="begin"/>
        </w:r>
        <w:r w:rsidR="001A1948">
          <w:rPr>
            <w:webHidden/>
          </w:rPr>
          <w:instrText xml:space="preserve"> PAGEREF _Toc190097726 \h </w:instrText>
        </w:r>
        <w:r w:rsidR="001A1948">
          <w:rPr>
            <w:webHidden/>
          </w:rPr>
        </w:r>
        <w:r w:rsidR="001A1948">
          <w:rPr>
            <w:webHidden/>
          </w:rPr>
          <w:fldChar w:fldCharType="separate"/>
        </w:r>
        <w:r w:rsidR="009B7485">
          <w:rPr>
            <w:webHidden/>
          </w:rPr>
          <w:t>14</w:t>
        </w:r>
        <w:r w:rsidR="001A1948">
          <w:rPr>
            <w:webHidden/>
          </w:rPr>
          <w:fldChar w:fldCharType="end"/>
        </w:r>
      </w:hyperlink>
    </w:p>
    <w:p w:rsidR="007B2BC4" w:rsidRDefault="007B2BC4" w:rsidP="00470BC7">
      <w:pPr>
        <w:spacing w:line="360" w:lineRule="auto"/>
        <w:rPr>
          <w:b/>
          <w:bCs/>
          <w:noProof/>
        </w:rPr>
      </w:pPr>
      <w:r>
        <w:rPr>
          <w:b/>
          <w:bCs/>
          <w:noProof/>
        </w:rPr>
        <w:fldChar w:fldCharType="end"/>
      </w: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  <w:r w:rsidRPr="000D09C3">
        <w:rPr>
          <w:rFonts w:asciiTheme="minorHAnsi" w:hAnsiTheme="minorHAnsi"/>
          <w:noProof/>
          <w:sz w:val="20"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117D350" wp14:editId="7A126758">
                <wp:simplePos x="0" y="0"/>
                <wp:positionH relativeFrom="column">
                  <wp:posOffset>981075</wp:posOffset>
                </wp:positionH>
                <wp:positionV relativeFrom="paragraph">
                  <wp:posOffset>32385</wp:posOffset>
                </wp:positionV>
                <wp:extent cx="4623435" cy="2857500"/>
                <wp:effectExtent l="0" t="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343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B0" w:rsidRDefault="003119B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IMPORTANT</w:t>
                            </w:r>
                            <w:proofErr w:type="gramStart"/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br/>
                            </w:r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br/>
                              <w:t xml:space="preserve">In order to prevent any confusion or misunderstanding, only the entry fees for HARD COPY entries have been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used on the various entry forms</w:t>
                            </w:r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in this document. </w:t>
                            </w:r>
                          </w:p>
                          <w:p w:rsidR="003119B0" w:rsidRDefault="003119B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</w:p>
                          <w:p w:rsidR="003119B0" w:rsidRDefault="003119B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For more info about the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cheaper </w:t>
                            </w:r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ONLINE entry fees go to </w:t>
                            </w:r>
                            <w:hyperlink r:id="rId9" w:history="1">
                              <w:r w:rsidRPr="00F71A25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  <w:t>www.eisteddfod.co.za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(Also refer to the complete details of entry fees below).</w:t>
                            </w:r>
                          </w:p>
                          <w:p w:rsidR="003119B0" w:rsidRDefault="003119B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</w:p>
                          <w:p w:rsidR="003119B0" w:rsidRPr="00F71A25" w:rsidRDefault="003119B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Hard copy entries refer to any entry completed on </w:t>
                            </w:r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  <w:t>paper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and is then hand delivered, faxed or e-mailed.</w:t>
                            </w:r>
                            <w:r w:rsidRPr="00F71A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7D3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25pt;margin-top:2.55pt;width:364.05pt;height:2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">
                <v:textbox>
                  <w:txbxContent>
                    <w:p w:rsidR="003119B0" w:rsidRDefault="003119B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F71A2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IMPORTANT</w:t>
                      </w:r>
                      <w:proofErr w:type="gramStart"/>
                      <w:r w:rsidRPr="00F71A2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:</w:t>
                      </w:r>
                      <w:proofErr w:type="gramEnd"/>
                      <w:r w:rsidRPr="00F71A2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br/>
                      </w:r>
                      <w:r w:rsidRPr="00F71A2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br/>
                        <w:t xml:space="preserve">In order to prevent any confusion or misunderstanding, only the entry fees for HARD COPY entries have been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used on the various entry forms</w:t>
                      </w:r>
                      <w:r w:rsidRPr="00F71A2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in this document. </w:t>
                      </w:r>
                    </w:p>
                    <w:p w:rsidR="003119B0" w:rsidRDefault="003119B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</w:p>
                    <w:p w:rsidR="003119B0" w:rsidRDefault="003119B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F71A2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For more info about the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cheaper </w:t>
                      </w:r>
                      <w:r w:rsidRPr="00F71A2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ONLINE entry fees go to </w:t>
                      </w:r>
                      <w:hyperlink r:id="rId10" w:history="1">
                        <w:r w:rsidRPr="00F71A25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8"/>
                          </w:rPr>
                          <w:t>www.eisteddfod.co.za</w:t>
                        </w:r>
                      </w:hyperlink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(Also refer to the complete details of entry fees below).</w:t>
                      </w:r>
                    </w:p>
                    <w:p w:rsidR="003119B0" w:rsidRDefault="003119B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</w:p>
                    <w:p w:rsidR="003119B0" w:rsidRPr="00F71A25" w:rsidRDefault="003119B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Hard copy entries refer to any entry completed on </w:t>
                      </w:r>
                      <w:r w:rsidRPr="00F71A25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  <w:t>paper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and is then hand delivered, faxed or e-mailed.</w:t>
                      </w:r>
                      <w:r w:rsidRPr="00F71A2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b/>
          <w:bCs/>
          <w:noProof/>
        </w:rPr>
      </w:pPr>
    </w:p>
    <w:p w:rsidR="00EF1977" w:rsidRDefault="00EF1977" w:rsidP="00470BC7">
      <w:pPr>
        <w:spacing w:line="360" w:lineRule="auto"/>
        <w:rPr>
          <w:rFonts w:asciiTheme="minorHAnsi" w:hAnsiTheme="minorHAnsi"/>
          <w:b/>
          <w:sz w:val="36"/>
        </w:rPr>
      </w:pPr>
    </w:p>
    <w:p w:rsidR="00056141" w:rsidRDefault="00056141" w:rsidP="00470BC7">
      <w:pPr>
        <w:spacing w:line="360" w:lineRule="auto"/>
        <w:rPr>
          <w:rFonts w:asciiTheme="minorHAnsi" w:hAnsiTheme="minorHAnsi"/>
          <w:b/>
          <w:sz w:val="36"/>
        </w:rPr>
      </w:pPr>
    </w:p>
    <w:p w:rsidR="00A16E8D" w:rsidRDefault="00A16E8D" w:rsidP="00A16E8D">
      <w:pPr>
        <w:pStyle w:val="3VDBHEADING"/>
        <w:jc w:val="center"/>
      </w:pPr>
      <w:bookmarkStart w:id="69" w:name="_Toc100045728"/>
      <w:bookmarkStart w:id="70" w:name="_Toc190097713"/>
      <w:bookmarkStart w:id="71" w:name="_Toc67202013"/>
      <w:r>
        <w:lastRenderedPageBreak/>
        <w:t>ENTRY</w:t>
      </w:r>
      <w:r w:rsidRPr="00DC7E24">
        <w:t xml:space="preserve"> FEES </w:t>
      </w:r>
      <w:r>
        <w:t xml:space="preserve">AND CLOSING DATES </w:t>
      </w:r>
      <w:bookmarkEnd w:id="69"/>
      <w:r w:rsidR="00036FE6">
        <w:t>202</w:t>
      </w:r>
      <w:bookmarkEnd w:id="70"/>
      <w:r w:rsidR="002E5E53">
        <w:t>6</w:t>
      </w:r>
    </w:p>
    <w:p w:rsidR="00A16E8D" w:rsidRDefault="00A16E8D" w:rsidP="00A16E8D">
      <w:pPr>
        <w:pStyle w:val="3VDBHEADING"/>
        <w:rPr>
          <w:rFonts w:asciiTheme="minorHAnsi" w:hAnsiTheme="minorHAnsi"/>
          <w:sz w:val="12"/>
        </w:rPr>
      </w:pPr>
    </w:p>
    <w:p w:rsidR="00A16E8D" w:rsidRPr="00306999" w:rsidRDefault="00A16E8D" w:rsidP="00A16E8D">
      <w:pPr>
        <w:pStyle w:val="ListParagraph"/>
        <w:numPr>
          <w:ilvl w:val="0"/>
          <w:numId w:val="20"/>
        </w:numPr>
        <w:rPr>
          <w:rFonts w:asciiTheme="minorHAnsi" w:hAnsiTheme="minorHAnsi" w:cs="Tahoma"/>
        </w:rPr>
      </w:pPr>
      <w:r w:rsidRPr="00306999">
        <w:rPr>
          <w:rFonts w:asciiTheme="minorHAnsi" w:hAnsiTheme="minorHAnsi" w:cs="Tahoma"/>
        </w:rPr>
        <w:t>In order to qualify for the fee as listed below, proof of payment should reflect a date </w:t>
      </w:r>
      <w:r>
        <w:rPr>
          <w:rFonts w:asciiTheme="minorHAnsi" w:hAnsiTheme="minorHAnsi" w:cs="Tahoma"/>
        </w:rPr>
        <w:t xml:space="preserve">before the </w:t>
      </w:r>
      <w:r w:rsidRPr="00E34999">
        <w:rPr>
          <w:rFonts w:asciiTheme="minorHAnsi" w:hAnsiTheme="minorHAnsi" w:cs="Tahoma"/>
          <w:b/>
        </w:rPr>
        <w:t>cut-off</w:t>
      </w:r>
      <w:r>
        <w:rPr>
          <w:rFonts w:asciiTheme="minorHAnsi" w:hAnsiTheme="minorHAnsi" w:cs="Tahoma"/>
        </w:rPr>
        <w:t xml:space="preserve"> </w:t>
      </w:r>
      <w:r w:rsidRPr="00E34999">
        <w:rPr>
          <w:rFonts w:asciiTheme="minorHAnsi" w:hAnsiTheme="minorHAnsi" w:cs="Tahoma"/>
        </w:rPr>
        <w:t>date </w:t>
      </w:r>
      <w:r>
        <w:rPr>
          <w:rFonts w:asciiTheme="minorHAnsi" w:hAnsiTheme="minorHAnsi" w:cs="Tahoma"/>
          <w:bCs/>
        </w:rPr>
        <w:t>of</w:t>
      </w:r>
      <w:r w:rsidRPr="00E34999">
        <w:rPr>
          <w:rFonts w:asciiTheme="minorHAnsi" w:hAnsiTheme="minorHAnsi" w:cs="Tahoma"/>
          <w:bCs/>
        </w:rPr>
        <w:t xml:space="preserve"> the</w:t>
      </w:r>
      <w:r w:rsidRPr="00AF08C0">
        <w:rPr>
          <w:rFonts w:asciiTheme="minorHAnsi" w:hAnsiTheme="minorHAnsi" w:cs="Tahoma"/>
          <w:i/>
          <w:iCs/>
        </w:rPr>
        <w:t> </w:t>
      </w:r>
      <w:r w:rsidRPr="00E34999">
        <w:rPr>
          <w:rFonts w:asciiTheme="minorHAnsi" w:hAnsiTheme="minorHAnsi" w:cs="Tahoma"/>
          <w:iCs/>
        </w:rPr>
        <w:t>various</w:t>
      </w:r>
      <w:r w:rsidRPr="00AF08C0"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>entry types (e.g. Early Bird, etc.)</w:t>
      </w:r>
    </w:p>
    <w:p w:rsidR="00A16E8D" w:rsidRDefault="00A16E8D" w:rsidP="00A16E8D">
      <w:pPr>
        <w:pStyle w:val="ListParagraph"/>
        <w:numPr>
          <w:ilvl w:val="0"/>
          <w:numId w:val="20"/>
        </w:numPr>
        <w:rPr>
          <w:rFonts w:asciiTheme="minorHAnsi" w:hAnsiTheme="minorHAnsi" w:cs="Tahoma"/>
        </w:rPr>
      </w:pPr>
      <w:r w:rsidRPr="00306999">
        <w:rPr>
          <w:rFonts w:asciiTheme="minorHAnsi" w:hAnsiTheme="minorHAnsi" w:cs="Tahoma"/>
        </w:rPr>
        <w:t xml:space="preserve">The entry fees and closing date for entries for </w:t>
      </w:r>
      <w:r w:rsidR="00A03F5A">
        <w:rPr>
          <w:rFonts w:asciiTheme="minorHAnsi" w:hAnsiTheme="minorHAnsi" w:cs="Tahoma"/>
          <w:b/>
          <w:sz w:val="32"/>
        </w:rPr>
        <w:t>202</w:t>
      </w:r>
      <w:r w:rsidR="002E5E53">
        <w:rPr>
          <w:rFonts w:asciiTheme="minorHAnsi" w:hAnsiTheme="minorHAnsi" w:cs="Tahoma"/>
          <w:b/>
          <w:sz w:val="32"/>
        </w:rPr>
        <w:t>6</w:t>
      </w:r>
      <w:r w:rsidRPr="00115AC5">
        <w:rPr>
          <w:rFonts w:asciiTheme="minorHAnsi" w:hAnsiTheme="minorHAnsi" w:cs="Tahoma"/>
          <w:sz w:val="32"/>
        </w:rPr>
        <w:t xml:space="preserve"> </w:t>
      </w:r>
      <w:r w:rsidRPr="00306999">
        <w:rPr>
          <w:rFonts w:asciiTheme="minorHAnsi" w:hAnsiTheme="minorHAnsi" w:cs="Tahoma"/>
        </w:rPr>
        <w:t>are as follows*:</w:t>
      </w:r>
    </w:p>
    <w:p w:rsidR="004D386D" w:rsidRPr="004D386D" w:rsidRDefault="00553058" w:rsidP="004D386D">
      <w:pPr>
        <w:ind w:left="360"/>
        <w:rPr>
          <w:rFonts w:asciiTheme="minorHAnsi" w:hAnsiTheme="minorHAnsi" w:cs="Tahoma"/>
        </w:rPr>
      </w:pPr>
      <w:r>
        <w:rPr>
          <w:noProof/>
          <w:lang w:val="en-ZA" w:eastAsia="en-ZA"/>
        </w:rPr>
        <w:drawing>
          <wp:inline distT="0" distB="0" distL="0" distR="0">
            <wp:extent cx="6120130" cy="5164705"/>
            <wp:effectExtent l="0" t="0" r="0" b="0"/>
            <wp:docPr id="7" name="Picture 7" descr="C:\Users\Cois\AppData\Local\Microsoft\Windows\INetCache\Content.Word\Entry fees 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s\AppData\Local\Microsoft\Windows\INetCache\Content.Word\Entry fees 2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8D" w:rsidRPr="00FC1081" w:rsidRDefault="00A16E8D" w:rsidP="00A16E8D">
      <w:pPr>
        <w:pStyle w:val="ListParagraph"/>
        <w:jc w:val="both"/>
        <w:rPr>
          <w:rFonts w:ascii="Tahoma" w:hAnsi="Tahoma" w:cs="Tahoma"/>
          <w:color w:val="000000"/>
          <w:sz w:val="8"/>
          <w:szCs w:val="22"/>
        </w:rPr>
      </w:pPr>
      <w:bookmarkStart w:id="72" w:name="_GoBack"/>
      <w:bookmarkEnd w:id="72"/>
    </w:p>
    <w:p w:rsidR="00A16E8D" w:rsidRDefault="00A16E8D" w:rsidP="00A16E8D">
      <w:pPr>
        <w:jc w:val="both"/>
        <w:rPr>
          <w:rFonts w:asciiTheme="minorHAnsi" w:hAnsiTheme="minorHAnsi" w:cstheme="minorHAnsi"/>
        </w:rPr>
      </w:pPr>
      <w:r w:rsidRPr="007D1125">
        <w:rPr>
          <w:rFonts w:ascii="Tahoma" w:hAnsi="Tahoma" w:cs="Tahoma"/>
          <w:color w:val="000000"/>
          <w:sz w:val="12"/>
          <w:szCs w:val="22"/>
        </w:rPr>
        <w:br/>
      </w:r>
      <w:r w:rsidR="001C3A6C">
        <w:rPr>
          <w:rFonts w:asciiTheme="minorHAnsi" w:hAnsiTheme="minorHAnsi" w:cstheme="minorHAnsi"/>
          <w:b/>
        </w:rPr>
        <w:t>IMPORTANT: U</w:t>
      </w:r>
      <w:r w:rsidRPr="00CD0CCD">
        <w:rPr>
          <w:rFonts w:asciiTheme="minorHAnsi" w:hAnsiTheme="minorHAnsi" w:cstheme="minorHAnsi"/>
          <w:b/>
        </w:rPr>
        <w:t>nprepared items</w:t>
      </w:r>
      <w:r>
        <w:rPr>
          <w:rFonts w:asciiTheme="minorHAnsi" w:hAnsiTheme="minorHAnsi" w:cstheme="minorHAnsi"/>
          <w:b/>
        </w:rPr>
        <w:t xml:space="preserve"> (e.g. Unprepared Reading, Improvisation, etc.)</w:t>
      </w:r>
      <w:r w:rsidRPr="00CD0CCD">
        <w:rPr>
          <w:rFonts w:asciiTheme="minorHAnsi" w:hAnsiTheme="minorHAnsi" w:cstheme="minorHAnsi"/>
          <w:b/>
        </w:rPr>
        <w:t xml:space="preserve"> CANNOT be submitted as video entries.</w:t>
      </w:r>
      <w:r w:rsidRPr="00F53774">
        <w:rPr>
          <w:rFonts w:asciiTheme="minorHAnsi" w:hAnsiTheme="minorHAnsi" w:cstheme="minorHAnsi"/>
        </w:rPr>
        <w:t xml:space="preserve">  </w:t>
      </w:r>
    </w:p>
    <w:p w:rsidR="00A16E8D" w:rsidRDefault="00A16E8D" w:rsidP="00A16E8D">
      <w:pPr>
        <w:jc w:val="both"/>
        <w:rPr>
          <w:rFonts w:asciiTheme="minorHAnsi" w:hAnsiTheme="minorHAnsi" w:cstheme="minorHAnsi"/>
        </w:rPr>
      </w:pPr>
    </w:p>
    <w:p w:rsidR="00A16E8D" w:rsidRPr="00E02F3F" w:rsidRDefault="00A16E8D" w:rsidP="00A16E8D">
      <w:pPr>
        <w:rPr>
          <w:rFonts w:asciiTheme="minorHAnsi" w:hAnsiTheme="minorHAnsi" w:cstheme="minorHAnsi"/>
          <w:b/>
        </w:rPr>
      </w:pPr>
      <w:r w:rsidRPr="00E02F3F">
        <w:rPr>
          <w:rFonts w:asciiTheme="minorHAnsi" w:hAnsiTheme="minorHAnsi" w:cstheme="minorHAnsi"/>
          <w:b/>
        </w:rPr>
        <w:t>Submission of video</w:t>
      </w:r>
      <w:r>
        <w:rPr>
          <w:rFonts w:asciiTheme="minorHAnsi" w:hAnsiTheme="minorHAnsi" w:cstheme="minorHAnsi"/>
          <w:b/>
        </w:rPr>
        <w:t xml:space="preserve"> and art</w:t>
      </w:r>
      <w:r w:rsidRPr="00E02F3F">
        <w:rPr>
          <w:rFonts w:asciiTheme="minorHAnsi" w:hAnsiTheme="minorHAnsi" w:cstheme="minorHAnsi"/>
          <w:b/>
        </w:rPr>
        <w:t xml:space="preserve"> entries:</w:t>
      </w:r>
    </w:p>
    <w:p w:rsidR="00A16E8D" w:rsidRDefault="00A16E8D" w:rsidP="00A16E8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Video and art entries will be adjudicated in three sessions.  Video entries should be submitted on </w:t>
      </w:r>
      <w:r w:rsidRPr="00E02F3F">
        <w:rPr>
          <w:rFonts w:asciiTheme="minorHAnsi" w:hAnsiTheme="minorHAnsi" w:cstheme="minorHAnsi"/>
          <w:b/>
          <w:i/>
        </w:rPr>
        <w:t xml:space="preserve">YouTube </w:t>
      </w:r>
      <w:r>
        <w:rPr>
          <w:rFonts w:asciiTheme="minorHAnsi" w:hAnsiTheme="minorHAnsi" w:cstheme="minorHAnsi"/>
        </w:rPr>
        <w:t xml:space="preserve">before any one of the following dates. A link to the </w:t>
      </w:r>
      <w:r w:rsidRPr="00784D83">
        <w:rPr>
          <w:rFonts w:asciiTheme="minorHAnsi" w:hAnsiTheme="minorHAnsi" w:cstheme="minorHAnsi"/>
        </w:rPr>
        <w:t xml:space="preserve">YouTube video should be emailed to </w:t>
      </w:r>
      <w:hyperlink r:id="rId12" w:history="1">
        <w:r w:rsidRPr="00784D83">
          <w:rPr>
            <w:rStyle w:val="Hyperlink"/>
            <w:rFonts w:asciiTheme="minorHAnsi" w:hAnsiTheme="minorHAnsi" w:cstheme="minorHAnsi"/>
          </w:rPr>
          <w:t>entry@eisteddfod.co.za</w:t>
        </w:r>
      </w:hyperlink>
      <w:r w:rsidRPr="00784D83">
        <w:rPr>
          <w:rFonts w:asciiTheme="minorHAnsi" w:hAnsiTheme="minorHAnsi" w:cstheme="minorHAnsi"/>
        </w:rPr>
        <w:t xml:space="preserve">. </w:t>
      </w:r>
      <w:r w:rsidR="00784D83" w:rsidRPr="00784D83">
        <w:rPr>
          <w:rFonts w:asciiTheme="minorHAnsi" w:hAnsiTheme="minorHAnsi" w:cstheme="minorHAnsi"/>
        </w:rPr>
        <w:t xml:space="preserve">(See “Other Fees and Charges for </w:t>
      </w:r>
      <w:r w:rsidR="00630A87">
        <w:rPr>
          <w:rFonts w:asciiTheme="minorHAnsi" w:hAnsiTheme="minorHAnsi" w:cstheme="minorHAnsi"/>
        </w:rPr>
        <w:t>202</w:t>
      </w:r>
      <w:r w:rsidR="002E5E53">
        <w:rPr>
          <w:rFonts w:asciiTheme="minorHAnsi" w:hAnsiTheme="minorHAnsi" w:cstheme="minorHAnsi"/>
        </w:rPr>
        <w:t>6</w:t>
      </w:r>
      <w:r w:rsidR="00784D83" w:rsidRPr="00784D83">
        <w:rPr>
          <w:rFonts w:asciiTheme="minorHAnsi" w:hAnsiTheme="minorHAnsi" w:cstheme="minorHAnsi"/>
        </w:rPr>
        <w:t>”</w:t>
      </w:r>
      <w:r w:rsidR="00784D83">
        <w:rPr>
          <w:rFonts w:asciiTheme="minorHAnsi" w:hAnsiTheme="minorHAnsi" w:cstheme="minorHAnsi"/>
        </w:rPr>
        <w:t xml:space="preserve"> in Part 1 for contact and banking details, as well as more info regarding per hand and courier delivery.)</w:t>
      </w:r>
    </w:p>
    <w:p w:rsidR="00A16E8D" w:rsidRPr="00FC1081" w:rsidRDefault="00A16E8D" w:rsidP="00A16E8D">
      <w:pPr>
        <w:rPr>
          <w:rFonts w:asciiTheme="minorHAnsi" w:hAnsiTheme="minorHAnsi" w:cstheme="minorHAnsi"/>
          <w:sz w:val="18"/>
        </w:rPr>
      </w:pPr>
    </w:p>
    <w:p w:rsidR="00A16E8D" w:rsidRDefault="00A16E8D" w:rsidP="00A16E8D">
      <w:pPr>
        <w:pStyle w:val="ListParagraph"/>
        <w:numPr>
          <w:ilvl w:val="0"/>
          <w:numId w:val="21"/>
        </w:numPr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</w:pPr>
      <w:r w:rsidRPr="00FC1081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Session 1: </w:t>
      </w:r>
      <w:r w:rsidR="002E5E53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31 Jul 2026</w:t>
      </w:r>
    </w:p>
    <w:p w:rsidR="00A16E8D" w:rsidRPr="00FC1081" w:rsidRDefault="00A16E8D" w:rsidP="00A16E8D">
      <w:pPr>
        <w:pStyle w:val="ListParagraph"/>
        <w:numPr>
          <w:ilvl w:val="0"/>
          <w:numId w:val="21"/>
        </w:numPr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</w:pPr>
      <w:r w:rsidRPr="00FC1081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Session </w:t>
      </w:r>
      <w:r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2</w:t>
      </w:r>
      <w:r w:rsidRPr="00FC1081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: </w:t>
      </w:r>
      <w:r w:rsidR="002E5E53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31</w:t>
      </w:r>
      <w:r w:rsidR="009D57BB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 Aug</w:t>
      </w:r>
      <w:r w:rsidRPr="00FC1081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 </w:t>
      </w:r>
      <w:r w:rsidR="00186F4E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202</w:t>
      </w:r>
      <w:r w:rsidR="002E5E53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6</w:t>
      </w:r>
    </w:p>
    <w:p w:rsidR="00A16E8D" w:rsidRPr="00FC1081" w:rsidRDefault="00A16E8D" w:rsidP="00A16E8D">
      <w:pPr>
        <w:pStyle w:val="ListParagraph"/>
        <w:numPr>
          <w:ilvl w:val="0"/>
          <w:numId w:val="21"/>
        </w:numPr>
        <w:rPr>
          <w:rStyle w:val="Strong"/>
          <w:rFonts w:asciiTheme="minorHAnsi" w:hAnsiTheme="minorHAnsi" w:cstheme="minorHAnsi"/>
          <w:bCs w:val="0"/>
        </w:rPr>
      </w:pPr>
      <w:r w:rsidRPr="00FC1081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Session </w:t>
      </w:r>
      <w:r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3</w:t>
      </w:r>
      <w:r w:rsidRPr="00FC1081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: </w:t>
      </w:r>
      <w:r w:rsidR="00186F4E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1</w:t>
      </w:r>
      <w:r w:rsidR="002E5E53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8</w:t>
      </w:r>
      <w:r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 Sep</w:t>
      </w:r>
      <w:r w:rsidRPr="00FC1081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 xml:space="preserve"> </w:t>
      </w:r>
      <w:r w:rsidR="002E5E53">
        <w:rPr>
          <w:rStyle w:val="Strong"/>
          <w:rFonts w:asciiTheme="minorHAnsi" w:hAnsiTheme="minorHAnsi" w:cstheme="minorHAnsi"/>
          <w:color w:val="000000"/>
          <w:sz w:val="23"/>
          <w:szCs w:val="23"/>
          <w:bdr w:val="none" w:sz="0" w:space="0" w:color="auto" w:frame="1"/>
        </w:rPr>
        <w:t>2026</w:t>
      </w:r>
    </w:p>
    <w:p w:rsidR="00A16E8D" w:rsidRPr="00FC1081" w:rsidRDefault="00A16E8D" w:rsidP="00A16E8D">
      <w:pPr>
        <w:rPr>
          <w:rFonts w:asciiTheme="minorHAnsi" w:hAnsiTheme="minorHAnsi" w:cstheme="minorHAnsi"/>
          <w:b/>
          <w:sz w:val="6"/>
        </w:rPr>
      </w:pPr>
    </w:p>
    <w:p w:rsidR="00A16E8D" w:rsidRDefault="00A16E8D" w:rsidP="00A16E8D">
      <w:pPr>
        <w:rPr>
          <w:rStyle w:val="Emphasis"/>
          <w:rFonts w:asciiTheme="minorHAnsi" w:hAnsiTheme="minorHAnsi" w:cstheme="minorHAnsi"/>
          <w:bCs/>
          <w:i w:val="0"/>
          <w:color w:val="000000" w:themeColor="text1"/>
          <w:bdr w:val="none" w:sz="0" w:space="0" w:color="auto" w:frame="1"/>
        </w:rPr>
      </w:pPr>
      <w:r w:rsidRPr="0094686E">
        <w:rPr>
          <w:rStyle w:val="Emphasis"/>
          <w:rFonts w:asciiTheme="minorHAnsi" w:hAnsiTheme="minorHAnsi" w:cstheme="minorHAnsi"/>
          <w:bCs/>
          <w:i w:val="0"/>
          <w:color w:val="000000" w:themeColor="text1"/>
          <w:bdr w:val="none" w:sz="0" w:space="0" w:color="auto" w:frame="1"/>
        </w:rPr>
        <w:t xml:space="preserve">* </w:t>
      </w:r>
      <w:r>
        <w:rPr>
          <w:rStyle w:val="Emphasis"/>
          <w:rFonts w:asciiTheme="minorHAnsi" w:hAnsiTheme="minorHAnsi" w:cstheme="minorHAnsi"/>
          <w:bCs/>
          <w:i w:val="0"/>
          <w:color w:val="000000" w:themeColor="text1"/>
          <w:bdr w:val="none" w:sz="0" w:space="0" w:color="auto" w:frame="1"/>
        </w:rPr>
        <w:t>An</w:t>
      </w:r>
      <w:r w:rsidRPr="0094686E">
        <w:rPr>
          <w:rStyle w:val="Emphasis"/>
          <w:rFonts w:asciiTheme="minorHAnsi" w:hAnsiTheme="minorHAnsi" w:cstheme="minorHAnsi"/>
          <w:bCs/>
          <w:i w:val="0"/>
          <w:color w:val="000000" w:themeColor="text1"/>
          <w:bdr w:val="none" w:sz="0" w:space="0" w:color="auto" w:frame="1"/>
        </w:rPr>
        <w:t xml:space="preserve"> extension of closing dates </w:t>
      </w:r>
      <w:r>
        <w:rPr>
          <w:rStyle w:val="Emphasis"/>
          <w:rFonts w:asciiTheme="minorHAnsi" w:hAnsiTheme="minorHAnsi" w:cstheme="minorHAnsi"/>
          <w:bCs/>
          <w:i w:val="0"/>
          <w:color w:val="000000" w:themeColor="text1"/>
          <w:bdr w:val="none" w:sz="0" w:space="0" w:color="auto" w:frame="1"/>
        </w:rPr>
        <w:t xml:space="preserve">(if any) </w:t>
      </w:r>
      <w:r w:rsidRPr="0094686E">
        <w:rPr>
          <w:rStyle w:val="Emphasis"/>
          <w:rFonts w:asciiTheme="minorHAnsi" w:hAnsiTheme="minorHAnsi" w:cstheme="minorHAnsi"/>
          <w:bCs/>
          <w:i w:val="0"/>
          <w:color w:val="000000" w:themeColor="text1"/>
          <w:bdr w:val="none" w:sz="0" w:space="0" w:color="auto" w:frame="1"/>
        </w:rPr>
        <w:t>w</w:t>
      </w:r>
      <w:r>
        <w:rPr>
          <w:rStyle w:val="Emphasis"/>
          <w:rFonts w:asciiTheme="minorHAnsi" w:hAnsiTheme="minorHAnsi" w:cstheme="minorHAnsi"/>
          <w:bCs/>
          <w:i w:val="0"/>
          <w:color w:val="000000" w:themeColor="text1"/>
          <w:bdr w:val="none" w:sz="0" w:space="0" w:color="auto" w:frame="1"/>
        </w:rPr>
        <w:t>ill be announced on the website and Facebook</w:t>
      </w:r>
    </w:p>
    <w:p w:rsidR="008632DA" w:rsidRPr="00FC1081" w:rsidRDefault="008632DA" w:rsidP="008632DA">
      <w:pPr>
        <w:rPr>
          <w:rFonts w:asciiTheme="minorHAnsi" w:hAnsiTheme="minorHAnsi" w:cstheme="minorHAnsi"/>
          <w:b/>
          <w:sz w:val="6"/>
        </w:rPr>
      </w:pPr>
    </w:p>
    <w:p w:rsidR="00EF1977" w:rsidRPr="0094242D" w:rsidRDefault="008632DA" w:rsidP="00EF1977">
      <w:pPr>
        <w:rPr>
          <w:rFonts w:asciiTheme="minorHAnsi" w:hAnsiTheme="minorHAnsi" w:cs="Arial"/>
          <w:noProof/>
          <w:sz w:val="18"/>
          <w:szCs w:val="18"/>
          <w:lang w:val="en-ZA" w:eastAsia="en-ZA"/>
        </w:rPr>
        <w:sectPr w:rsidR="00EF1977" w:rsidRPr="0094242D" w:rsidSect="00617C00">
          <w:footerReference w:type="even" r:id="rId13"/>
          <w:footerReference w:type="default" r:id="rId14"/>
          <w:pgSz w:w="11906" w:h="16838" w:code="9"/>
          <w:pgMar w:top="1134" w:right="1134" w:bottom="1134" w:left="1134" w:header="0" w:footer="567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9"/>
          <w:noEndnote/>
          <w:titlePg/>
          <w:docGrid w:linePitch="326"/>
        </w:sectPr>
      </w:pPr>
      <w:r w:rsidRPr="00EF4B09">
        <w:rPr>
          <w:rFonts w:asciiTheme="minorHAnsi" w:hAnsiTheme="minorHAnsi" w:cstheme="minorHAnsi"/>
        </w:rPr>
        <w:t>For more information about</w:t>
      </w:r>
      <w:r w:rsidR="00EF4B09">
        <w:rPr>
          <w:rFonts w:asciiTheme="minorHAnsi" w:hAnsiTheme="minorHAnsi" w:cstheme="minorHAnsi"/>
        </w:rPr>
        <w:t xml:space="preserve"> submitting </w:t>
      </w:r>
      <w:r w:rsidRPr="00EF4B09">
        <w:rPr>
          <w:rFonts w:asciiTheme="minorHAnsi" w:hAnsiTheme="minorHAnsi" w:cstheme="minorHAnsi"/>
        </w:rPr>
        <w:t>video entries</w:t>
      </w:r>
      <w:r w:rsidR="00EF4B09">
        <w:rPr>
          <w:rFonts w:asciiTheme="minorHAnsi" w:hAnsiTheme="minorHAnsi" w:cstheme="minorHAnsi"/>
        </w:rPr>
        <w:t xml:space="preserve"> refer to </w:t>
      </w:r>
      <w:hyperlink w:anchor="_Toc100044115" w:history="1">
        <w:r w:rsidR="00EF4B09" w:rsidRPr="00EF4B09">
          <w:rPr>
            <w:rFonts w:asciiTheme="minorHAnsi" w:hAnsiTheme="minorHAnsi" w:cstheme="minorHAnsi"/>
            <w:i/>
          </w:rPr>
          <w:t>Guidelines and requirements for video</w:t>
        </w:r>
        <w:r w:rsidR="003119B0">
          <w:rPr>
            <w:rFonts w:asciiTheme="minorHAnsi" w:hAnsiTheme="minorHAnsi" w:cstheme="minorHAnsi"/>
            <w:i/>
          </w:rPr>
          <w:t>-</w:t>
        </w:r>
        <w:r w:rsidR="00EF4B09" w:rsidRPr="00EF4B09">
          <w:rPr>
            <w:rFonts w:asciiTheme="minorHAnsi" w:hAnsiTheme="minorHAnsi" w:cstheme="minorHAnsi"/>
            <w:i/>
          </w:rPr>
          <w:t>recorded entries</w:t>
        </w:r>
      </w:hyperlink>
      <w:r w:rsidR="00EF4B09">
        <w:rPr>
          <w:rFonts w:asciiTheme="minorHAnsi" w:hAnsiTheme="minorHAnsi" w:cstheme="minorHAnsi"/>
          <w:i/>
        </w:rPr>
        <w:t xml:space="preserve"> </w:t>
      </w:r>
      <w:r w:rsidR="00EF4B09">
        <w:rPr>
          <w:rFonts w:asciiTheme="minorHAnsi" w:hAnsiTheme="minorHAnsi" w:cstheme="minorHAnsi"/>
        </w:rPr>
        <w:t>in Part 1 of the Prospectus.</w:t>
      </w:r>
      <w:bookmarkEnd w:id="71"/>
      <w:r w:rsidR="00784D83">
        <w:rPr>
          <w:rFonts w:asciiTheme="minorHAnsi" w:hAnsiTheme="minorHAnsi" w:cstheme="minorHAnsi"/>
        </w:rPr>
        <w:t xml:space="preserve"> </w:t>
      </w:r>
      <w:r w:rsidR="00EF1977" w:rsidRPr="00781CF3">
        <w:rPr>
          <w:rFonts w:asciiTheme="minorHAnsi" w:hAnsiTheme="minorHAnsi" w:cs="Arial"/>
          <w:noProof/>
          <w:sz w:val="18"/>
          <w:szCs w:val="18"/>
          <w:lang w:val="en-ZA" w:eastAsia="en-ZA"/>
        </w:rPr>
        <w:t xml:space="preserve">           </w:t>
      </w:r>
      <w:r w:rsidR="00EF1977">
        <w:rPr>
          <w:rFonts w:asciiTheme="minorHAnsi" w:hAnsiTheme="minorHAnsi" w:cs="Arial"/>
          <w:noProof/>
          <w:sz w:val="18"/>
          <w:szCs w:val="18"/>
          <w:lang w:val="en-ZA" w:eastAsia="en-ZA"/>
        </w:rPr>
        <w:t xml:space="preserve">                    </w:t>
      </w:r>
    </w:p>
    <w:p w:rsidR="00A01A26" w:rsidRPr="00355817" w:rsidRDefault="00A01A26" w:rsidP="00A01A26">
      <w:pPr>
        <w:rPr>
          <w:rFonts w:asciiTheme="minorHAnsi" w:hAnsiTheme="minorHAnsi" w:cs="Tahoma"/>
          <w:b/>
          <w:i/>
          <w:sz w:val="28"/>
        </w:rPr>
      </w:pPr>
    </w:p>
    <w:p w:rsidR="007B2BC4" w:rsidRPr="009E0EBF" w:rsidRDefault="007B2BC4" w:rsidP="009E0EBF">
      <w:pPr>
        <w:pStyle w:val="3VDBHEADING"/>
        <w:jc w:val="center"/>
      </w:pPr>
    </w:p>
    <w:p w:rsidR="007B2BC4" w:rsidRPr="009E0EBF" w:rsidRDefault="009E0EBF" w:rsidP="009E0EBF">
      <w:pPr>
        <w:pStyle w:val="3VDBHEADING"/>
        <w:jc w:val="center"/>
      </w:pPr>
      <w:bookmarkStart w:id="73" w:name="_Toc511845761"/>
      <w:bookmarkStart w:id="74" w:name="_Toc190097714"/>
      <w:r w:rsidRPr="009E0EBF">
        <w:t>SUMMARY</w:t>
      </w:r>
      <w:r w:rsidR="003B2901">
        <w:t xml:space="preserve"> AND DESCRIPTION</w:t>
      </w:r>
      <w:bookmarkEnd w:id="73"/>
      <w:r w:rsidR="00EE7DB3">
        <w:t xml:space="preserve">: HARD COPY ENTRY FORMS </w:t>
      </w:r>
      <w:r w:rsidR="000A3F21">
        <w:t>202</w:t>
      </w:r>
      <w:bookmarkEnd w:id="74"/>
      <w:r w:rsidR="002E5E53">
        <w:t>6</w:t>
      </w:r>
    </w:p>
    <w:p w:rsidR="007B2BC4" w:rsidRPr="009E0EBF" w:rsidRDefault="007B2BC4" w:rsidP="009E0EBF">
      <w:pPr>
        <w:pStyle w:val="3VDBHEADING"/>
        <w:jc w:val="center"/>
      </w:pPr>
    </w:p>
    <w:p w:rsidR="007B2BC4" w:rsidRPr="00A73CDF" w:rsidRDefault="007B2BC4" w:rsidP="00894050">
      <w:pPr>
        <w:rPr>
          <w:rFonts w:asciiTheme="minorHAnsi" w:hAnsiTheme="minorHAnsi"/>
        </w:rPr>
      </w:pPr>
    </w:p>
    <w:p w:rsidR="00AD60C8" w:rsidRPr="000D09C3" w:rsidRDefault="00AD60C8" w:rsidP="000D09C3">
      <w:pPr>
        <w:rPr>
          <w:rFonts w:ascii="Tahoma" w:hAnsi="Tahoma" w:cs="Tahoma"/>
          <w:b/>
        </w:rPr>
      </w:pPr>
      <w:bookmarkStart w:id="75" w:name="_Toc288729194"/>
      <w:bookmarkStart w:id="76" w:name="_Toc511843532"/>
      <w:bookmarkStart w:id="77" w:name="_Toc511845763"/>
      <w:r w:rsidRPr="000D09C3">
        <w:rPr>
          <w:rFonts w:ascii="Tahoma" w:hAnsi="Tahoma" w:cs="Tahoma"/>
          <w:b/>
        </w:rPr>
        <w:t xml:space="preserve">REGISTRATION FORM </w:t>
      </w:r>
      <w:bookmarkEnd w:id="75"/>
      <w:bookmarkEnd w:id="76"/>
      <w:bookmarkEnd w:id="77"/>
      <w:r w:rsidR="000A3F21">
        <w:rPr>
          <w:rFonts w:ascii="Tahoma" w:hAnsi="Tahoma" w:cs="Tahoma"/>
          <w:b/>
        </w:rPr>
        <w:t>202</w:t>
      </w:r>
      <w:r w:rsidR="002E5E53">
        <w:rPr>
          <w:rFonts w:ascii="Tahoma" w:hAnsi="Tahoma" w:cs="Tahoma"/>
          <w:b/>
        </w:rPr>
        <w:t>6</w:t>
      </w:r>
    </w:p>
    <w:p w:rsidR="00AD60C8" w:rsidRDefault="00AD60C8" w:rsidP="00894050">
      <w:pPr>
        <w:rPr>
          <w:rFonts w:asciiTheme="minorHAnsi" w:hAnsiTheme="minorHAnsi" w:cs="Tahoma"/>
        </w:rPr>
      </w:pPr>
      <w:r w:rsidRPr="00A73CDF">
        <w:rPr>
          <w:rFonts w:asciiTheme="minorHAnsi" w:hAnsiTheme="minorHAnsi" w:cs="Tahoma"/>
        </w:rPr>
        <w:t>To be completed by all individuals / participating bodies.</w:t>
      </w:r>
    </w:p>
    <w:p w:rsidR="00AD60C8" w:rsidRPr="00A55829" w:rsidRDefault="00AD60C8" w:rsidP="00894050">
      <w:pPr>
        <w:rPr>
          <w:rFonts w:asciiTheme="minorHAnsi" w:hAnsiTheme="minorHAnsi" w:cs="Tahoma"/>
          <w:i/>
        </w:rPr>
      </w:pPr>
      <w:r w:rsidRPr="00A55829">
        <w:rPr>
          <w:rFonts w:asciiTheme="minorHAnsi" w:hAnsiTheme="minorHAnsi" w:cs="Tahoma"/>
          <w:i/>
        </w:rPr>
        <w:t xml:space="preserve">Please note that you </w:t>
      </w:r>
      <w:r w:rsidR="009C1FDB" w:rsidRPr="00A55829">
        <w:rPr>
          <w:rFonts w:asciiTheme="minorHAnsi" w:hAnsiTheme="minorHAnsi" w:cs="Tahoma"/>
          <w:i/>
        </w:rPr>
        <w:t>can</w:t>
      </w:r>
      <w:r w:rsidRPr="00A55829">
        <w:rPr>
          <w:rFonts w:asciiTheme="minorHAnsi" w:hAnsiTheme="minorHAnsi" w:cs="Tahoma"/>
          <w:i/>
        </w:rPr>
        <w:t xml:space="preserve"> al</w:t>
      </w:r>
      <w:r w:rsidR="00A55829">
        <w:rPr>
          <w:rFonts w:asciiTheme="minorHAnsi" w:hAnsiTheme="minorHAnsi" w:cs="Tahoma"/>
          <w:i/>
        </w:rPr>
        <w:t>so register ONLINE on the websit</w:t>
      </w:r>
      <w:r w:rsidRPr="00A55829">
        <w:rPr>
          <w:rFonts w:asciiTheme="minorHAnsi" w:hAnsiTheme="minorHAnsi" w:cs="Tahoma"/>
          <w:i/>
        </w:rPr>
        <w:t>e</w:t>
      </w:r>
      <w:r w:rsidR="00A55829">
        <w:rPr>
          <w:rFonts w:asciiTheme="minorHAnsi" w:hAnsiTheme="minorHAnsi" w:cs="Tahoma"/>
          <w:i/>
        </w:rPr>
        <w:t>: https://</w:t>
      </w:r>
      <w:r w:rsidRPr="00A55829">
        <w:rPr>
          <w:rFonts w:asciiTheme="minorHAnsi" w:hAnsiTheme="minorHAnsi" w:cs="Tahoma"/>
          <w:i/>
        </w:rPr>
        <w:t xml:space="preserve"> www.eisteddfod.co.za.</w:t>
      </w:r>
    </w:p>
    <w:p w:rsidR="00EE7DB3" w:rsidRPr="00A73CDF" w:rsidRDefault="00EE7DB3" w:rsidP="00894050">
      <w:pPr>
        <w:rPr>
          <w:rFonts w:asciiTheme="minorHAnsi" w:hAnsiTheme="minorHAnsi" w:cs="Tahoma"/>
        </w:rPr>
      </w:pPr>
    </w:p>
    <w:p w:rsidR="00AD60C8" w:rsidRPr="000D09C3" w:rsidRDefault="00AD60C8" w:rsidP="000D09C3">
      <w:pPr>
        <w:rPr>
          <w:rFonts w:ascii="Tahoma" w:hAnsi="Tahoma" w:cs="Tahoma"/>
          <w:b/>
        </w:rPr>
      </w:pPr>
      <w:bookmarkStart w:id="78" w:name="_Toc511843533"/>
      <w:bookmarkStart w:id="79" w:name="_Toc511845764"/>
      <w:r w:rsidRPr="000D09C3">
        <w:rPr>
          <w:rFonts w:ascii="Tahoma" w:hAnsi="Tahoma" w:cs="Tahoma"/>
          <w:b/>
        </w:rPr>
        <w:t>ENTRY FORM FOR NEA CONFIDENCE BUILDER</w:t>
      </w:r>
      <w:r w:rsidR="00894050" w:rsidRPr="000D09C3">
        <w:rPr>
          <w:rFonts w:ascii="Tahoma" w:hAnsi="Tahoma" w:cs="Tahoma"/>
          <w:b/>
        </w:rPr>
        <w:t xml:space="preserve"> </w:t>
      </w:r>
      <w:bookmarkEnd w:id="78"/>
      <w:bookmarkEnd w:id="79"/>
      <w:r w:rsidR="002E5E53">
        <w:rPr>
          <w:rFonts w:ascii="Tahoma" w:hAnsi="Tahoma" w:cs="Tahoma"/>
          <w:b/>
        </w:rPr>
        <w:t>2026</w:t>
      </w:r>
    </w:p>
    <w:p w:rsidR="00AD60C8" w:rsidRPr="00A73CDF" w:rsidRDefault="00AD60C8" w:rsidP="00894050">
      <w:pPr>
        <w:rPr>
          <w:rFonts w:asciiTheme="minorHAnsi" w:hAnsiTheme="minorHAnsi" w:cs="Tahoma"/>
        </w:rPr>
      </w:pPr>
      <w:r w:rsidRPr="00A73CDF">
        <w:rPr>
          <w:rFonts w:asciiTheme="minorHAnsi" w:hAnsiTheme="minorHAnsi" w:cs="Tahoma"/>
        </w:rPr>
        <w:t>To be used for</w:t>
      </w:r>
      <w:r w:rsidR="009C1FDB">
        <w:rPr>
          <w:rFonts w:asciiTheme="minorHAnsi" w:hAnsiTheme="minorHAnsi" w:cs="Tahoma"/>
        </w:rPr>
        <w:t xml:space="preserve"> Confidence Builder entries only</w:t>
      </w:r>
      <w:r w:rsidRPr="00A73CDF">
        <w:rPr>
          <w:rFonts w:asciiTheme="minorHAnsi" w:hAnsiTheme="minorHAnsi" w:cs="Tahoma"/>
        </w:rPr>
        <w:t>.</w:t>
      </w:r>
    </w:p>
    <w:p w:rsidR="00AD60C8" w:rsidRDefault="00AD60C8" w:rsidP="00894050">
      <w:pPr>
        <w:rPr>
          <w:rFonts w:asciiTheme="minorHAnsi" w:hAnsiTheme="minorHAnsi" w:cs="Tahoma"/>
        </w:rPr>
      </w:pPr>
      <w:bookmarkStart w:id="80" w:name="_Toc288729195"/>
    </w:p>
    <w:p w:rsidR="00AD60C8" w:rsidRPr="000D09C3" w:rsidRDefault="00AD60C8" w:rsidP="000D09C3">
      <w:pPr>
        <w:rPr>
          <w:rFonts w:ascii="Tahoma" w:hAnsi="Tahoma" w:cs="Tahoma"/>
          <w:b/>
        </w:rPr>
      </w:pPr>
      <w:bookmarkStart w:id="81" w:name="_Toc511843534"/>
      <w:bookmarkStart w:id="82" w:name="_Toc511845765"/>
      <w:r w:rsidRPr="000D09C3">
        <w:rPr>
          <w:rFonts w:ascii="Tahoma" w:hAnsi="Tahoma" w:cs="Tahoma"/>
          <w:b/>
        </w:rPr>
        <w:t xml:space="preserve">ENTRY FORM FOR INDIVIDUAL ENTRIES </w:t>
      </w:r>
      <w:bookmarkEnd w:id="80"/>
      <w:bookmarkEnd w:id="81"/>
      <w:bookmarkEnd w:id="82"/>
      <w:r w:rsidR="002E5E53">
        <w:rPr>
          <w:rFonts w:ascii="Tahoma" w:hAnsi="Tahoma" w:cs="Tahoma"/>
          <w:b/>
        </w:rPr>
        <w:t>2026</w:t>
      </w:r>
    </w:p>
    <w:p w:rsidR="00AD60C8" w:rsidRPr="00A73CDF" w:rsidRDefault="00AD60C8" w:rsidP="00894050">
      <w:pPr>
        <w:rPr>
          <w:rFonts w:asciiTheme="minorHAnsi" w:hAnsiTheme="minorHAnsi" w:cs="Tahoma"/>
        </w:rPr>
      </w:pPr>
      <w:r w:rsidRPr="00A73CDF">
        <w:rPr>
          <w:rFonts w:asciiTheme="minorHAnsi" w:hAnsiTheme="minorHAnsi" w:cs="Tahoma"/>
        </w:rPr>
        <w:t xml:space="preserve">To be used for single </w:t>
      </w:r>
      <w:r w:rsidR="009C1FDB">
        <w:rPr>
          <w:rFonts w:asciiTheme="minorHAnsi" w:hAnsiTheme="minorHAnsi" w:cs="Tahoma"/>
        </w:rPr>
        <w:t>/</w:t>
      </w:r>
      <w:r w:rsidRPr="00A73CDF">
        <w:rPr>
          <w:rFonts w:asciiTheme="minorHAnsi" w:hAnsiTheme="minorHAnsi" w:cs="Tahoma"/>
        </w:rPr>
        <w:t xml:space="preserve"> multiple entries </w:t>
      </w:r>
      <w:r w:rsidR="009C1FDB">
        <w:rPr>
          <w:rFonts w:asciiTheme="minorHAnsi" w:hAnsiTheme="minorHAnsi" w:cs="Tahoma"/>
        </w:rPr>
        <w:t>of</w:t>
      </w:r>
      <w:r w:rsidRPr="00A73CDF">
        <w:rPr>
          <w:rFonts w:asciiTheme="minorHAnsi" w:hAnsiTheme="minorHAnsi" w:cs="Tahoma"/>
        </w:rPr>
        <w:t xml:space="preserve"> ONE participant.</w:t>
      </w:r>
    </w:p>
    <w:p w:rsidR="00AD60C8" w:rsidRDefault="00AD60C8" w:rsidP="00894050">
      <w:pPr>
        <w:rPr>
          <w:rFonts w:asciiTheme="minorHAnsi" w:hAnsiTheme="minorHAnsi" w:cs="Tahoma"/>
        </w:rPr>
      </w:pPr>
    </w:p>
    <w:p w:rsidR="00301AF1" w:rsidRPr="000D09C3" w:rsidRDefault="00301AF1" w:rsidP="000D09C3">
      <w:pPr>
        <w:rPr>
          <w:rFonts w:ascii="Tahoma" w:hAnsi="Tahoma" w:cs="Tahoma"/>
          <w:b/>
        </w:rPr>
      </w:pPr>
      <w:bookmarkStart w:id="83" w:name="_Toc511843535"/>
      <w:bookmarkStart w:id="84" w:name="_Toc511845766"/>
      <w:r w:rsidRPr="000D09C3">
        <w:rPr>
          <w:rFonts w:ascii="Tahoma" w:hAnsi="Tahoma" w:cs="Tahoma"/>
          <w:b/>
        </w:rPr>
        <w:t xml:space="preserve">SPECIAL REQUEST FORM FOR INDIVIDUAL PARTICIPANTS </w:t>
      </w:r>
      <w:bookmarkEnd w:id="83"/>
      <w:bookmarkEnd w:id="84"/>
      <w:r w:rsidR="002E5E53">
        <w:rPr>
          <w:rFonts w:ascii="Tahoma" w:hAnsi="Tahoma" w:cs="Tahoma"/>
          <w:b/>
        </w:rPr>
        <w:t>2026</w:t>
      </w:r>
    </w:p>
    <w:p w:rsidR="00301AF1" w:rsidRPr="00A73CDF" w:rsidRDefault="00301AF1" w:rsidP="00301AF1">
      <w:pPr>
        <w:rPr>
          <w:rFonts w:asciiTheme="minorHAnsi" w:hAnsiTheme="minorHAnsi" w:cs="Tahoma"/>
        </w:rPr>
      </w:pPr>
      <w:r w:rsidRPr="00A73CDF">
        <w:rPr>
          <w:rFonts w:asciiTheme="minorHAnsi" w:hAnsiTheme="minorHAnsi" w:cs="Tahoma"/>
        </w:rPr>
        <w:t xml:space="preserve">To be used for single </w:t>
      </w:r>
      <w:r>
        <w:rPr>
          <w:rFonts w:asciiTheme="minorHAnsi" w:hAnsiTheme="minorHAnsi" w:cs="Tahoma"/>
        </w:rPr>
        <w:t>/</w:t>
      </w:r>
      <w:r w:rsidRPr="00A73CDF">
        <w:rPr>
          <w:rFonts w:asciiTheme="minorHAnsi" w:hAnsiTheme="minorHAnsi" w:cs="Tahoma"/>
        </w:rPr>
        <w:t xml:space="preserve"> multiple entries </w:t>
      </w:r>
      <w:r>
        <w:rPr>
          <w:rFonts w:asciiTheme="minorHAnsi" w:hAnsiTheme="minorHAnsi" w:cs="Tahoma"/>
        </w:rPr>
        <w:t>of</w:t>
      </w:r>
      <w:r w:rsidRPr="00A73CDF">
        <w:rPr>
          <w:rFonts w:asciiTheme="minorHAnsi" w:hAnsiTheme="minorHAnsi" w:cs="Tahoma"/>
        </w:rPr>
        <w:t xml:space="preserve"> ONE participant.</w:t>
      </w:r>
    </w:p>
    <w:p w:rsidR="00301AF1" w:rsidRPr="00A73CDF" w:rsidRDefault="00301AF1" w:rsidP="00894050">
      <w:pPr>
        <w:rPr>
          <w:rFonts w:asciiTheme="minorHAnsi" w:hAnsiTheme="minorHAnsi" w:cs="Tahoma"/>
        </w:rPr>
      </w:pPr>
    </w:p>
    <w:p w:rsidR="002155AC" w:rsidRPr="000D09C3" w:rsidRDefault="002155AC" w:rsidP="000D09C3">
      <w:pPr>
        <w:rPr>
          <w:rFonts w:ascii="Tahoma" w:hAnsi="Tahoma" w:cs="Tahoma"/>
          <w:b/>
        </w:rPr>
      </w:pPr>
      <w:bookmarkStart w:id="85" w:name="_Toc511843536"/>
      <w:bookmarkStart w:id="86" w:name="_Toc511845767"/>
      <w:r w:rsidRPr="000D09C3">
        <w:rPr>
          <w:rFonts w:ascii="Tahoma" w:hAnsi="Tahoma" w:cs="Tahoma"/>
          <w:b/>
        </w:rPr>
        <w:t>ENTRY FORM FOR MULTIPLE INDIVIDUAL ENTRIES WITH THE SAME ITEM NUMBER</w:t>
      </w:r>
      <w:bookmarkEnd w:id="85"/>
      <w:bookmarkEnd w:id="86"/>
    </w:p>
    <w:p w:rsidR="00AD60C8" w:rsidRPr="00A73CDF" w:rsidRDefault="00AD60C8" w:rsidP="00894050">
      <w:pPr>
        <w:rPr>
          <w:rFonts w:asciiTheme="minorHAnsi" w:hAnsiTheme="minorHAnsi" w:cs="Tahoma"/>
        </w:rPr>
      </w:pPr>
      <w:r w:rsidRPr="00A73CDF">
        <w:rPr>
          <w:rFonts w:asciiTheme="minorHAnsi" w:hAnsiTheme="minorHAnsi" w:cs="Tahoma"/>
        </w:rPr>
        <w:t xml:space="preserve">To be used for a </w:t>
      </w:r>
      <w:r w:rsidRPr="009C1FDB">
        <w:rPr>
          <w:rFonts w:asciiTheme="minorHAnsi" w:hAnsiTheme="minorHAnsi" w:cs="Tahoma"/>
          <w:i/>
        </w:rPr>
        <w:t>single entry number</w:t>
      </w:r>
      <w:r w:rsidRPr="00A73CDF">
        <w:rPr>
          <w:rFonts w:asciiTheme="minorHAnsi" w:hAnsiTheme="minorHAnsi" w:cs="Tahoma"/>
        </w:rPr>
        <w:t xml:space="preserve"> with up to </w:t>
      </w:r>
      <w:r w:rsidR="002155AC">
        <w:rPr>
          <w:rFonts w:asciiTheme="minorHAnsi" w:hAnsiTheme="minorHAnsi" w:cs="Tahoma"/>
        </w:rPr>
        <w:t>10</w:t>
      </w:r>
      <w:r w:rsidRPr="00A73CDF">
        <w:rPr>
          <w:rFonts w:asciiTheme="minorHAnsi" w:hAnsiTheme="minorHAnsi" w:cs="Tahoma"/>
        </w:rPr>
        <w:t xml:space="preserve"> participants.</w:t>
      </w:r>
    </w:p>
    <w:p w:rsidR="00AD60C8" w:rsidRPr="00A73CDF" w:rsidRDefault="00AD60C8" w:rsidP="00894050">
      <w:pPr>
        <w:rPr>
          <w:rFonts w:asciiTheme="minorHAnsi" w:hAnsiTheme="minorHAnsi" w:cs="Tahoma"/>
        </w:rPr>
      </w:pPr>
    </w:p>
    <w:p w:rsidR="00AD60C8" w:rsidRPr="000D09C3" w:rsidRDefault="00AD60C8" w:rsidP="000D09C3">
      <w:pPr>
        <w:rPr>
          <w:rFonts w:ascii="Tahoma" w:hAnsi="Tahoma" w:cs="Tahoma"/>
          <w:b/>
        </w:rPr>
      </w:pPr>
      <w:bookmarkStart w:id="87" w:name="_Toc288729197"/>
      <w:bookmarkStart w:id="88" w:name="_Toc511843537"/>
      <w:bookmarkStart w:id="89" w:name="_Toc511845768"/>
      <w:r w:rsidRPr="000D09C3">
        <w:rPr>
          <w:rFonts w:ascii="Tahoma" w:hAnsi="Tahoma" w:cs="Tahoma"/>
          <w:b/>
        </w:rPr>
        <w:t xml:space="preserve">SMALL GROUP ENTRY FORM </w:t>
      </w:r>
      <w:bookmarkEnd w:id="87"/>
      <w:bookmarkEnd w:id="88"/>
      <w:bookmarkEnd w:id="89"/>
      <w:r w:rsidR="002E5E53">
        <w:rPr>
          <w:rFonts w:ascii="Tahoma" w:hAnsi="Tahoma" w:cs="Tahoma"/>
          <w:b/>
        </w:rPr>
        <w:t>2026</w:t>
      </w:r>
    </w:p>
    <w:p w:rsidR="00AD60C8" w:rsidRPr="00A73CDF" w:rsidRDefault="00AD60C8" w:rsidP="00894050">
      <w:pPr>
        <w:rPr>
          <w:rFonts w:asciiTheme="minorHAnsi" w:hAnsiTheme="minorHAnsi" w:cs="Tahoma"/>
        </w:rPr>
      </w:pPr>
      <w:r w:rsidRPr="00A73CDF">
        <w:rPr>
          <w:rFonts w:asciiTheme="minorHAnsi" w:hAnsiTheme="minorHAnsi" w:cs="Tahoma"/>
        </w:rPr>
        <w:t>To be used for a</w:t>
      </w:r>
      <w:r w:rsidR="00EE7DB3">
        <w:rPr>
          <w:rFonts w:asciiTheme="minorHAnsi" w:hAnsiTheme="minorHAnsi" w:cs="Tahoma"/>
        </w:rPr>
        <w:t xml:space="preserve"> group entry number with up to 10</w:t>
      </w:r>
      <w:r w:rsidRPr="00A73CDF">
        <w:rPr>
          <w:rFonts w:asciiTheme="minorHAnsi" w:hAnsiTheme="minorHAnsi" w:cs="Tahoma"/>
        </w:rPr>
        <w:t xml:space="preserve"> participants.</w:t>
      </w:r>
    </w:p>
    <w:p w:rsidR="00AD60C8" w:rsidRPr="00A73CDF" w:rsidRDefault="00AD60C8" w:rsidP="00894050">
      <w:pPr>
        <w:rPr>
          <w:rFonts w:asciiTheme="minorHAnsi" w:hAnsiTheme="minorHAnsi" w:cs="Tahoma"/>
        </w:rPr>
      </w:pPr>
    </w:p>
    <w:p w:rsidR="00AD60C8" w:rsidRPr="000D09C3" w:rsidRDefault="00AD60C8" w:rsidP="000D09C3">
      <w:pPr>
        <w:rPr>
          <w:rFonts w:ascii="Tahoma" w:hAnsi="Tahoma" w:cs="Tahoma"/>
          <w:b/>
        </w:rPr>
      </w:pPr>
      <w:bookmarkStart w:id="90" w:name="_Toc288729198"/>
      <w:bookmarkStart w:id="91" w:name="_Toc511843538"/>
      <w:bookmarkStart w:id="92" w:name="_Toc511845769"/>
      <w:r w:rsidRPr="000D09C3">
        <w:rPr>
          <w:rFonts w:ascii="Tahoma" w:hAnsi="Tahoma" w:cs="Tahoma"/>
          <w:b/>
        </w:rPr>
        <w:t xml:space="preserve">LARGE GROUP ENTRY FORM </w:t>
      </w:r>
      <w:bookmarkEnd w:id="90"/>
      <w:bookmarkEnd w:id="91"/>
      <w:bookmarkEnd w:id="92"/>
      <w:r w:rsidR="002E5E53">
        <w:rPr>
          <w:rFonts w:ascii="Tahoma" w:hAnsi="Tahoma" w:cs="Tahoma"/>
          <w:b/>
        </w:rPr>
        <w:t>2026</w:t>
      </w:r>
    </w:p>
    <w:p w:rsidR="00AD60C8" w:rsidRPr="00A73CDF" w:rsidRDefault="00AD60C8" w:rsidP="00894050">
      <w:pPr>
        <w:rPr>
          <w:rFonts w:asciiTheme="minorHAnsi" w:hAnsiTheme="minorHAnsi" w:cs="Tahoma"/>
        </w:rPr>
      </w:pPr>
      <w:r w:rsidRPr="00A73CDF">
        <w:rPr>
          <w:rFonts w:asciiTheme="minorHAnsi" w:hAnsiTheme="minorHAnsi" w:cs="Tahoma"/>
        </w:rPr>
        <w:t xml:space="preserve">To be used for a groups with </w:t>
      </w:r>
      <w:r w:rsidR="00EE7DB3">
        <w:rPr>
          <w:rFonts w:asciiTheme="minorHAnsi" w:hAnsiTheme="minorHAnsi" w:cs="Tahoma"/>
        </w:rPr>
        <w:t>11</w:t>
      </w:r>
      <w:r w:rsidRPr="00A73CDF">
        <w:rPr>
          <w:rFonts w:asciiTheme="minorHAnsi" w:hAnsiTheme="minorHAnsi" w:cs="Tahoma"/>
        </w:rPr>
        <w:t xml:space="preserve"> and more participants.</w:t>
      </w:r>
    </w:p>
    <w:p w:rsidR="00AD60C8" w:rsidRPr="00A73CDF" w:rsidRDefault="00AD60C8" w:rsidP="00894050">
      <w:pPr>
        <w:rPr>
          <w:rFonts w:asciiTheme="minorHAnsi" w:hAnsiTheme="minorHAnsi" w:cs="Tahoma"/>
        </w:rPr>
      </w:pPr>
    </w:p>
    <w:p w:rsidR="00AD60C8" w:rsidRPr="00852D55" w:rsidRDefault="00AD60C8" w:rsidP="00852D55">
      <w:pPr>
        <w:rPr>
          <w:rFonts w:ascii="Tahoma" w:hAnsi="Tahoma" w:cs="Tahoma"/>
          <w:b/>
        </w:rPr>
      </w:pPr>
      <w:bookmarkStart w:id="93" w:name="_Toc288729199"/>
      <w:bookmarkStart w:id="94" w:name="_Toc511843539"/>
      <w:bookmarkStart w:id="95" w:name="_Toc511845770"/>
      <w:bookmarkStart w:id="96" w:name="_Toc37101221"/>
      <w:r w:rsidRPr="00852D55">
        <w:rPr>
          <w:rFonts w:ascii="Tahoma" w:hAnsi="Tahoma" w:cs="Tahoma"/>
          <w:b/>
        </w:rPr>
        <w:t xml:space="preserve">SPECIAL REQUEST FORMS </w:t>
      </w:r>
      <w:bookmarkEnd w:id="93"/>
      <w:bookmarkEnd w:id="94"/>
      <w:bookmarkEnd w:id="95"/>
      <w:bookmarkEnd w:id="96"/>
      <w:r w:rsidR="002E5E53">
        <w:rPr>
          <w:rFonts w:ascii="Tahoma" w:hAnsi="Tahoma" w:cs="Tahoma"/>
          <w:b/>
        </w:rPr>
        <w:t>2026</w:t>
      </w:r>
    </w:p>
    <w:p w:rsidR="00AD60C8" w:rsidRPr="00A73CDF" w:rsidRDefault="00AD60C8" w:rsidP="00894050">
      <w:pPr>
        <w:rPr>
          <w:rFonts w:asciiTheme="minorHAnsi" w:hAnsiTheme="minorHAnsi" w:cs="Tahoma"/>
        </w:rPr>
      </w:pPr>
      <w:r w:rsidRPr="00A73CDF">
        <w:rPr>
          <w:rFonts w:asciiTheme="minorHAnsi" w:hAnsiTheme="minorHAnsi" w:cs="Tahoma"/>
        </w:rPr>
        <w:t>To be completed for special requests to be considered during the scheduling of events.</w:t>
      </w:r>
    </w:p>
    <w:p w:rsidR="00AD60C8" w:rsidRDefault="00AD60C8" w:rsidP="00894050">
      <w:pPr>
        <w:rPr>
          <w:rFonts w:asciiTheme="minorHAnsi" w:hAnsiTheme="minorHAnsi" w:cs="Tahoma"/>
        </w:rPr>
      </w:pPr>
    </w:p>
    <w:p w:rsidR="00A31BAE" w:rsidRPr="00A73CDF" w:rsidRDefault="00A31BAE" w:rsidP="00894050">
      <w:pPr>
        <w:rPr>
          <w:rFonts w:asciiTheme="minorHAnsi" w:hAnsiTheme="minorHAnsi" w:cs="Tahoma"/>
        </w:rPr>
      </w:pPr>
    </w:p>
    <w:p w:rsidR="00A31BAE" w:rsidRPr="00E6068D" w:rsidRDefault="00A31BAE" w:rsidP="00A31BAE">
      <w:pPr>
        <w:spacing w:line="360" w:lineRule="auto"/>
        <w:rPr>
          <w:rFonts w:asciiTheme="minorHAnsi" w:hAnsiTheme="minorHAnsi" w:cs="Tahoma"/>
          <w:b/>
          <w:color w:val="000000"/>
          <w:sz w:val="32"/>
        </w:rPr>
      </w:pPr>
      <w:r w:rsidRPr="00E6068D">
        <w:rPr>
          <w:rFonts w:asciiTheme="minorHAnsi" w:hAnsiTheme="minorHAnsi" w:cs="Tahoma"/>
          <w:b/>
          <w:color w:val="000000"/>
          <w:sz w:val="32"/>
        </w:rPr>
        <w:t xml:space="preserve">Submission of </w:t>
      </w:r>
      <w:r>
        <w:rPr>
          <w:rFonts w:asciiTheme="minorHAnsi" w:hAnsiTheme="minorHAnsi" w:cs="Tahoma"/>
          <w:b/>
          <w:color w:val="000000"/>
          <w:sz w:val="32"/>
        </w:rPr>
        <w:t xml:space="preserve">entries on </w:t>
      </w:r>
      <w:r w:rsidRPr="00E6068D">
        <w:rPr>
          <w:rFonts w:asciiTheme="minorHAnsi" w:hAnsiTheme="minorHAnsi" w:cs="Tahoma"/>
          <w:b/>
          <w:color w:val="000000"/>
          <w:sz w:val="32"/>
        </w:rPr>
        <w:t>HARD COPY forms:</w:t>
      </w:r>
    </w:p>
    <w:p w:rsidR="00AD60C8" w:rsidRDefault="00A31BAE" w:rsidP="00894050">
      <w:r>
        <w:rPr>
          <w:rFonts w:asciiTheme="minorHAnsi" w:hAnsiTheme="minorHAnsi" w:cs="Tahoma"/>
        </w:rPr>
        <w:t xml:space="preserve">Completed copies of entry forms and the relevant proof of payment can be send by e-mail to </w:t>
      </w:r>
      <w:r w:rsidR="00CC5416" w:rsidRPr="00CC5416">
        <w:rPr>
          <w:rStyle w:val="Hyperlink"/>
          <w:rFonts w:asciiTheme="minorHAnsi" w:hAnsiTheme="minorHAnsi" w:cs="Tahoma"/>
          <w:b/>
        </w:rPr>
        <w:t>entry@eisteddfod.co.za</w:t>
      </w:r>
      <w:r w:rsidR="00907ABF">
        <w:t xml:space="preserve"> </w:t>
      </w:r>
      <w:r w:rsidR="00CC5416">
        <w:t>to reach the NEA Office b</w:t>
      </w:r>
      <w:r w:rsidR="00CC5416" w:rsidRPr="00CC5416">
        <w:t>efore</w:t>
      </w:r>
      <w:r w:rsidR="00CC5416">
        <w:t xml:space="preserve"> the closing date for entries.</w:t>
      </w:r>
    </w:p>
    <w:p w:rsidR="00CC5416" w:rsidRPr="00A73CDF" w:rsidRDefault="00CC5416" w:rsidP="00894050">
      <w:pPr>
        <w:rPr>
          <w:rFonts w:asciiTheme="minorHAnsi" w:hAnsiTheme="minorHAnsi" w:cs="Tahoma"/>
        </w:rPr>
      </w:pPr>
    </w:p>
    <w:p w:rsidR="00AD60C8" w:rsidRPr="00CC5416" w:rsidRDefault="00AD60C8" w:rsidP="00894050">
      <w:pPr>
        <w:rPr>
          <w:rFonts w:asciiTheme="minorHAnsi" w:hAnsiTheme="minorHAnsi" w:cs="Tahoma"/>
          <w:color w:val="000000"/>
        </w:rPr>
      </w:pPr>
      <w:r w:rsidRPr="00FF78DB">
        <w:rPr>
          <w:rFonts w:asciiTheme="minorHAnsi" w:hAnsiTheme="minorHAnsi" w:cs="Tahoma"/>
          <w:b/>
          <w:color w:val="000000"/>
        </w:rPr>
        <w:t xml:space="preserve">IMPORTANT: </w:t>
      </w:r>
      <w:r w:rsidRPr="00FF78DB">
        <w:rPr>
          <w:rFonts w:asciiTheme="minorHAnsi" w:hAnsiTheme="minorHAnsi" w:cs="Tahoma"/>
          <w:b/>
          <w:color w:val="000000"/>
        </w:rPr>
        <w:br/>
        <w:t xml:space="preserve">DO </w:t>
      </w:r>
      <w:r w:rsidRPr="00FF78DB">
        <w:rPr>
          <w:rFonts w:asciiTheme="minorHAnsi" w:hAnsiTheme="minorHAnsi" w:cs="Tahoma"/>
          <w:b/>
          <w:color w:val="000000"/>
          <w:u w:val="single"/>
        </w:rPr>
        <w:t>NOT</w:t>
      </w:r>
      <w:r w:rsidRPr="00FF78DB">
        <w:rPr>
          <w:rFonts w:asciiTheme="minorHAnsi" w:hAnsiTheme="minorHAnsi" w:cs="Tahoma"/>
          <w:b/>
          <w:color w:val="000000"/>
        </w:rPr>
        <w:t xml:space="preserve"> SUBMIT ENTRIES </w:t>
      </w:r>
      <w:r w:rsidRPr="00FF78DB">
        <w:rPr>
          <w:rFonts w:asciiTheme="minorHAnsi" w:hAnsiTheme="minorHAnsi" w:cs="Tahoma"/>
          <w:b/>
          <w:color w:val="000000"/>
          <w:u w:val="single"/>
        </w:rPr>
        <w:t>ONLINE</w:t>
      </w:r>
      <w:r w:rsidRPr="00FF78DB">
        <w:rPr>
          <w:rFonts w:asciiTheme="minorHAnsi" w:hAnsiTheme="minorHAnsi" w:cs="Tahoma"/>
          <w:b/>
          <w:color w:val="000000"/>
        </w:rPr>
        <w:t xml:space="preserve"> </w:t>
      </w:r>
      <w:r w:rsidRPr="00EE7DB3">
        <w:rPr>
          <w:rFonts w:asciiTheme="minorHAnsi" w:hAnsiTheme="minorHAnsi" w:cs="Tahoma"/>
          <w:b/>
          <w:i/>
          <w:color w:val="000000"/>
          <w:sz w:val="32"/>
        </w:rPr>
        <w:t>AND</w:t>
      </w:r>
      <w:r w:rsidRPr="00EE7DB3">
        <w:rPr>
          <w:rFonts w:asciiTheme="minorHAnsi" w:hAnsiTheme="minorHAnsi" w:cs="Tahoma"/>
          <w:b/>
          <w:color w:val="000000"/>
          <w:sz w:val="32"/>
        </w:rPr>
        <w:t xml:space="preserve"> </w:t>
      </w:r>
      <w:r w:rsidRPr="00FF78DB">
        <w:rPr>
          <w:rFonts w:asciiTheme="minorHAnsi" w:hAnsiTheme="minorHAnsi" w:cs="Tahoma"/>
          <w:b/>
          <w:color w:val="000000"/>
        </w:rPr>
        <w:t xml:space="preserve">IN </w:t>
      </w:r>
      <w:r w:rsidRPr="00FF78DB">
        <w:rPr>
          <w:rFonts w:asciiTheme="minorHAnsi" w:hAnsiTheme="minorHAnsi" w:cs="Tahoma"/>
          <w:b/>
          <w:color w:val="000000"/>
          <w:u w:val="single"/>
        </w:rPr>
        <w:t>HARD COPY</w:t>
      </w:r>
      <w:r w:rsidR="00EE7DB3">
        <w:rPr>
          <w:rFonts w:asciiTheme="minorHAnsi" w:hAnsiTheme="minorHAnsi" w:cs="Tahoma"/>
          <w:b/>
          <w:color w:val="000000"/>
          <w:u w:val="single"/>
        </w:rPr>
        <w:t xml:space="preserve"> </w:t>
      </w:r>
      <w:r w:rsidR="00EE7DB3" w:rsidRPr="00EE7DB3">
        <w:rPr>
          <w:rFonts w:asciiTheme="minorHAnsi" w:hAnsiTheme="minorHAnsi" w:cs="Tahoma"/>
          <w:b/>
          <w:color w:val="000000"/>
        </w:rPr>
        <w:t>format</w:t>
      </w:r>
      <w:r w:rsidRPr="00FF78DB">
        <w:rPr>
          <w:rFonts w:asciiTheme="minorHAnsi" w:hAnsiTheme="minorHAnsi" w:cs="Tahoma"/>
          <w:b/>
          <w:color w:val="000000"/>
        </w:rPr>
        <w:t xml:space="preserve">.  </w:t>
      </w:r>
      <w:r w:rsidR="00CC5416" w:rsidRPr="00CC5416">
        <w:rPr>
          <w:rFonts w:asciiTheme="minorHAnsi" w:hAnsiTheme="minorHAnsi" w:cs="Tahoma"/>
          <w:color w:val="000000"/>
        </w:rPr>
        <w:t>This will result in duplicate entries and duplicated cost</w:t>
      </w:r>
      <w:r w:rsidRPr="00CC5416">
        <w:rPr>
          <w:rFonts w:asciiTheme="minorHAnsi" w:hAnsiTheme="minorHAnsi" w:cs="Tahoma"/>
          <w:color w:val="000000"/>
        </w:rPr>
        <w:t xml:space="preserve">! </w:t>
      </w:r>
      <w:r w:rsidR="00CC5416" w:rsidRPr="00CC5416">
        <w:rPr>
          <w:rFonts w:asciiTheme="minorHAnsi" w:hAnsiTheme="minorHAnsi" w:cs="Tahoma"/>
          <w:color w:val="000000"/>
          <w:u w:val="single"/>
        </w:rPr>
        <w:t>Proof of payment</w:t>
      </w:r>
      <w:r w:rsidR="00CC5416" w:rsidRPr="00CC5416">
        <w:rPr>
          <w:rFonts w:asciiTheme="minorHAnsi" w:hAnsiTheme="minorHAnsi" w:cs="Tahoma"/>
          <w:color w:val="000000"/>
        </w:rPr>
        <w:t xml:space="preserve"> should be attached / included when submitting entries in hard copy format.</w:t>
      </w:r>
    </w:p>
    <w:p w:rsidR="00D66FDB" w:rsidRPr="00CC5416" w:rsidRDefault="00D66FDB" w:rsidP="00894050">
      <w:pPr>
        <w:rPr>
          <w:rFonts w:asciiTheme="minorHAnsi" w:hAnsiTheme="minorHAnsi" w:cs="Tahoma"/>
          <w:color w:val="000000"/>
        </w:rPr>
      </w:pPr>
    </w:p>
    <w:p w:rsidR="00181DB3" w:rsidRDefault="00181DB3" w:rsidP="00894050">
      <w:pPr>
        <w:rPr>
          <w:rFonts w:asciiTheme="minorHAnsi" w:hAnsiTheme="minorHAnsi" w:cs="Tahoma"/>
          <w:b/>
          <w:color w:val="000000"/>
        </w:rPr>
      </w:pPr>
    </w:p>
    <w:p w:rsidR="00DA61D3" w:rsidRDefault="00DA61D3" w:rsidP="00DA61D3">
      <w:pPr>
        <w:jc w:val="both"/>
        <w:rPr>
          <w:rFonts w:ascii="Arial" w:hAnsi="Arial" w:cs="Arial"/>
          <w:sz w:val="22"/>
        </w:rPr>
        <w:sectPr w:rsidR="00DA61D3" w:rsidSect="00DA61D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1021" w:bottom="1021" w:left="1134" w:header="454" w:footer="567" w:gutter="0"/>
          <w:cols w:space="708"/>
          <w:titlePg/>
          <w:docGrid w:linePitch="360"/>
        </w:sectPr>
      </w:pPr>
    </w:p>
    <w:p w:rsidR="00DA61D3" w:rsidRPr="00507F2F" w:rsidRDefault="00DA61D3" w:rsidP="00852D55">
      <w:pPr>
        <w:pStyle w:val="3VDBHEADING"/>
      </w:pPr>
      <w:bookmarkStart w:id="97" w:name="_Toc190097715"/>
      <w:r>
        <w:lastRenderedPageBreak/>
        <w:t>NATIONAL EISTEDDFOD OF SA</w:t>
      </w:r>
      <w:r w:rsidRPr="00BB4AD1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r>
        <w:t xml:space="preserve">- REGISTRATION FORM </w:t>
      </w:r>
      <w:r w:rsidR="002E5E53">
        <w:t>2026</w:t>
      </w:r>
      <w:bookmarkEnd w:id="97"/>
    </w:p>
    <w:p w:rsidR="00DA61D3" w:rsidRPr="00863EBC" w:rsidRDefault="00DA61D3" w:rsidP="00DA61D3">
      <w:pPr>
        <w:pStyle w:val="NormalWeb"/>
        <w:tabs>
          <w:tab w:val="left" w:pos="4512"/>
        </w:tabs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12"/>
        </w:rPr>
      </w:pPr>
    </w:p>
    <w:p w:rsidR="00DA61D3" w:rsidRPr="00B3001B" w:rsidRDefault="00DA61D3" w:rsidP="00DA61D3">
      <w:pPr>
        <w:pStyle w:val="Normal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8"/>
          <w:szCs w:val="8"/>
        </w:rPr>
      </w:pPr>
    </w:p>
    <w:p w:rsidR="00DA61D3" w:rsidRDefault="00DA61D3" w:rsidP="00DA61D3">
      <w:pPr>
        <w:pStyle w:val="NormalWeb"/>
        <w:tabs>
          <w:tab w:val="left" w:pos="4512"/>
        </w:tabs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0"/>
        </w:rPr>
      </w:pPr>
      <w:r w:rsidRPr="00C65BB1">
        <w:rPr>
          <w:rFonts w:ascii="Tahoma" w:hAnsi="Tahoma" w:cs="Tahoma"/>
          <w:b/>
          <w:bCs/>
          <w:color w:val="000000"/>
          <w:sz w:val="20"/>
        </w:rPr>
        <w:t>Kindly PROVIDE / UPDATE the information</w:t>
      </w:r>
      <w:r>
        <w:rPr>
          <w:rFonts w:ascii="Tahoma" w:hAnsi="Tahoma" w:cs="Tahoma"/>
          <w:b/>
          <w:bCs/>
          <w:color w:val="000000"/>
          <w:sz w:val="20"/>
        </w:rPr>
        <w:t xml:space="preserve"> below</w:t>
      </w:r>
      <w:r w:rsidRPr="00C65BB1">
        <w:rPr>
          <w:rFonts w:ascii="Tahoma" w:hAnsi="Tahoma" w:cs="Tahoma"/>
          <w:b/>
          <w:bCs/>
          <w:color w:val="000000"/>
          <w:sz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</w:rPr>
        <w:t xml:space="preserve">ONLINE or on HARD COPY.  When necessary, kindly </w:t>
      </w:r>
      <w:r w:rsidRPr="00C65BB1">
        <w:rPr>
          <w:rFonts w:ascii="Tahoma" w:hAnsi="Tahoma" w:cs="Tahoma"/>
          <w:b/>
          <w:bCs/>
          <w:color w:val="000000"/>
          <w:sz w:val="20"/>
        </w:rPr>
        <w:t xml:space="preserve">return this form ASAP by e-mail: </w:t>
      </w:r>
      <w:hyperlink r:id="rId21" w:history="1">
        <w:r w:rsidRPr="00C65BB1">
          <w:rPr>
            <w:rStyle w:val="Hyperlink"/>
            <w:bCs/>
            <w:sz w:val="20"/>
          </w:rPr>
          <w:t>register@eisteddfod.co.za</w:t>
        </w:r>
      </w:hyperlink>
      <w:r w:rsidRPr="00C65BB1">
        <w:rPr>
          <w:rFonts w:ascii="Tahoma" w:hAnsi="Tahoma" w:cs="Tahoma"/>
          <w:b/>
          <w:bCs/>
          <w:color w:val="000000"/>
          <w:sz w:val="20"/>
        </w:rPr>
        <w:t>.</w:t>
      </w:r>
    </w:p>
    <w:p w:rsidR="00DA61D3" w:rsidRPr="00C65BB1" w:rsidRDefault="00DA61D3" w:rsidP="00DA61D3">
      <w:pPr>
        <w:pStyle w:val="NormalWeb"/>
        <w:spacing w:before="0" w:beforeAutospacing="0" w:after="0" w:afterAutospacing="0"/>
        <w:ind w:left="360"/>
        <w:jc w:val="both"/>
        <w:rPr>
          <w:rFonts w:ascii="Tahoma" w:hAnsi="Tahoma" w:cs="Tahoma"/>
          <w:b/>
          <w:bCs/>
          <w:color w:val="000000"/>
          <w:sz w:val="14"/>
          <w:szCs w:val="16"/>
        </w:rPr>
      </w:pPr>
      <w:r w:rsidRPr="00C65BB1">
        <w:rPr>
          <w:rFonts w:ascii="Tahoma" w:hAnsi="Tahoma" w:cs="Tahoma"/>
          <w:b/>
          <w:bCs/>
          <w:color w:val="000000"/>
          <w:sz w:val="22"/>
        </w:rPr>
        <w:t xml:space="preserve"> </w:t>
      </w:r>
    </w:p>
    <w:p w:rsidR="00DA61D3" w:rsidRPr="00B3001B" w:rsidRDefault="00DA61D3" w:rsidP="00DA61D3">
      <w:pPr>
        <w:pStyle w:val="Normal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FFFFFF"/>
          <w:sz w:val="32"/>
          <w:szCs w:val="32"/>
          <w:highlight w:val="black"/>
        </w:rPr>
        <w:t>PART</w:t>
      </w:r>
      <w:r w:rsidRPr="00B3001B">
        <w:rPr>
          <w:rFonts w:ascii="Tahoma" w:hAnsi="Tahoma" w:cs="Tahoma"/>
          <w:b/>
          <w:bCs/>
          <w:color w:val="FFFFFF"/>
          <w:sz w:val="32"/>
          <w:szCs w:val="32"/>
          <w:highlight w:val="black"/>
        </w:rPr>
        <w:t xml:space="preserve"> 1</w:t>
      </w:r>
      <w:r w:rsidRPr="00B3001B">
        <w:rPr>
          <w:rFonts w:ascii="Tahoma" w:hAnsi="Tahoma" w:cs="Tahoma"/>
          <w:b/>
          <w:bCs/>
          <w:color w:val="000000"/>
          <w:sz w:val="32"/>
          <w:szCs w:val="32"/>
        </w:rPr>
        <w:t>:</w:t>
      </w:r>
      <w:r w:rsidRPr="00B3001B">
        <w:rPr>
          <w:rFonts w:ascii="Tahoma" w:hAnsi="Tahoma" w:cs="Tahoma"/>
          <w:b/>
          <w:bCs/>
          <w:color w:val="000000"/>
        </w:rPr>
        <w:t xml:space="preserve">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Details of school / institution</w:t>
      </w:r>
    </w:p>
    <w:p w:rsidR="00DA61D3" w:rsidRPr="00863EBC" w:rsidRDefault="00DA61D3" w:rsidP="00DA61D3">
      <w:pPr>
        <w:pStyle w:val="NormalWeb"/>
        <w:spacing w:before="0" w:beforeAutospacing="0" w:after="0" w:afterAutospacing="0"/>
        <w:jc w:val="both"/>
        <w:rPr>
          <w:rFonts w:ascii="Tahoma" w:hAnsi="Tahoma" w:cs="Tahoma"/>
          <w:i/>
          <w:iCs/>
          <w:color w:val="000000"/>
          <w:sz w:val="12"/>
        </w:rPr>
      </w:pPr>
    </w:p>
    <w:p w:rsidR="00DA61D3" w:rsidRPr="00B3001B" w:rsidRDefault="00DA61D3" w:rsidP="00DA61D3">
      <w:pPr>
        <w:pStyle w:val="NormalWeb"/>
        <w:spacing w:before="0" w:beforeAutospacing="0" w:after="0" w:afterAutospacing="0"/>
        <w:jc w:val="both"/>
        <w:rPr>
          <w:rFonts w:ascii="Tahoma" w:hAnsi="Tahoma" w:cs="Tahoma"/>
          <w:i/>
          <w:iCs/>
          <w:color w:val="000000"/>
          <w:sz w:val="20"/>
        </w:rPr>
      </w:pPr>
      <w:r w:rsidRPr="00C113DD">
        <w:rPr>
          <w:rFonts w:ascii="Tahoma" w:hAnsi="Tahoma" w:cs="Tahoma"/>
          <w:i/>
          <w:iCs/>
          <w:color w:val="000000"/>
          <w:sz w:val="20"/>
        </w:rPr>
        <w:t>Kindly check the correctness of the information below. Please correct or update where necessary.</w:t>
      </w:r>
    </w:p>
    <w:p w:rsidR="00DA61D3" w:rsidRPr="00B3001B" w:rsidRDefault="00DA61D3" w:rsidP="00DA61D3">
      <w:pPr>
        <w:rPr>
          <w:rFonts w:ascii="Tahoma" w:hAnsi="Tahoma" w:cs="Tahoma"/>
          <w:b/>
          <w:color w:val="000000"/>
          <w:sz w:val="12"/>
        </w:rPr>
      </w:pPr>
    </w:p>
    <w:p w:rsidR="00DA61D3" w:rsidRPr="00313A25" w:rsidRDefault="00DA61D3" w:rsidP="00DA61D3">
      <w:pPr>
        <w:pStyle w:val="ListParagraph"/>
        <w:numPr>
          <w:ilvl w:val="0"/>
          <w:numId w:val="18"/>
        </w:numPr>
        <w:tabs>
          <w:tab w:val="left" w:pos="709"/>
        </w:tabs>
        <w:rPr>
          <w:rFonts w:ascii="Tahoma" w:hAnsi="Tahoma" w:cs="Tahoma"/>
          <w:b/>
          <w:i/>
          <w:color w:val="000000"/>
          <w:sz w:val="18"/>
        </w:rPr>
      </w:pPr>
      <w:r w:rsidRPr="00313A25">
        <w:rPr>
          <w:rFonts w:ascii="Tahoma" w:hAnsi="Tahoma" w:cs="Tahoma"/>
          <w:b/>
          <w:color w:val="000000"/>
          <w:sz w:val="20"/>
        </w:rPr>
        <w:t xml:space="preserve">ADDRESS AND CONTACT DETAILS: </w:t>
      </w:r>
      <w:r w:rsidRPr="00313A25">
        <w:rPr>
          <w:rFonts w:ascii="Tahoma" w:hAnsi="Tahoma" w:cs="Tahoma"/>
          <w:b/>
          <w:i/>
          <w:color w:val="000000"/>
          <w:sz w:val="18"/>
        </w:rPr>
        <w:t>(Please print clearly)</w:t>
      </w:r>
    </w:p>
    <w:tbl>
      <w:tblPr>
        <w:tblW w:w="1077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3"/>
        <w:gridCol w:w="6920"/>
      </w:tblGrid>
      <w:tr w:rsidR="00DA61D3" w:rsidRPr="00B3001B" w:rsidTr="00DA61D3">
        <w:trPr>
          <w:cantSplit/>
          <w:trHeight w:val="288"/>
        </w:trPr>
        <w:tc>
          <w:tcPr>
            <w:tcW w:w="38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>NAME OF SCHOOL / INSTITUTION / STUDIO</w:t>
            </w:r>
          </w:p>
        </w:tc>
        <w:tc>
          <w:tcPr>
            <w:tcW w:w="6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DA61D3" w:rsidRPr="00B3001B" w:rsidTr="00DA61D3">
        <w:trPr>
          <w:cantSplit/>
          <w:trHeight w:val="278"/>
        </w:trPr>
        <w:tc>
          <w:tcPr>
            <w:tcW w:w="38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CURRENTLY SELECTED REGION:</w:t>
            </w:r>
          </w:p>
        </w:tc>
        <w:tc>
          <w:tcPr>
            <w:tcW w:w="6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DA61D3" w:rsidRPr="00226455" w:rsidRDefault="00DA61D3" w:rsidP="00DA61D3">
            <w:pPr>
              <w:rPr>
                <w:rFonts w:ascii="Tahoma" w:hAnsi="Tahoma" w:cs="Tahoma"/>
                <w:b/>
                <w:color w:val="000000"/>
                <w:sz w:val="20"/>
                <w:szCs w:val="22"/>
              </w:rPr>
            </w:pPr>
          </w:p>
        </w:tc>
      </w:tr>
      <w:tr w:rsidR="00DA61D3" w:rsidRPr="00B3001B" w:rsidTr="00DA61D3">
        <w:trPr>
          <w:cantSplit/>
          <w:trHeight w:val="255"/>
        </w:trPr>
        <w:tc>
          <w:tcPr>
            <w:tcW w:w="3853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CURRENTLY SELECTED LOCAL AREA</w:t>
            </w:r>
          </w:p>
        </w:tc>
        <w:tc>
          <w:tcPr>
            <w:tcW w:w="6920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</w:tr>
    </w:tbl>
    <w:p w:rsidR="00DA61D3" w:rsidRDefault="00DA61D3" w:rsidP="00DA61D3">
      <w:pPr>
        <w:pStyle w:val="FootnoteText"/>
        <w:rPr>
          <w:rFonts w:ascii="Tahoma" w:hAnsi="Tahoma" w:cs="Tahoma"/>
          <w:color w:val="000000"/>
          <w:sz w:val="12"/>
          <w:szCs w:val="24"/>
        </w:rPr>
      </w:pPr>
    </w:p>
    <w:p w:rsidR="00DA61D3" w:rsidRDefault="00DA61D3" w:rsidP="00DA61D3">
      <w:pPr>
        <w:pStyle w:val="FootnoteText"/>
        <w:rPr>
          <w:rFonts w:ascii="Tahoma" w:hAnsi="Tahoma" w:cs="Tahoma"/>
          <w:color w:val="000000"/>
          <w:sz w:val="12"/>
          <w:szCs w:val="24"/>
        </w:rPr>
      </w:pPr>
    </w:p>
    <w:tbl>
      <w:tblPr>
        <w:tblW w:w="1077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472"/>
        <w:gridCol w:w="688"/>
        <w:gridCol w:w="1260"/>
        <w:gridCol w:w="2304"/>
        <w:gridCol w:w="1560"/>
        <w:gridCol w:w="816"/>
        <w:gridCol w:w="1593"/>
      </w:tblGrid>
      <w:tr w:rsidR="00DA61D3" w:rsidRPr="00B3001B" w:rsidTr="00DA61D3">
        <w:trPr>
          <w:cantSplit/>
          <w:trHeight w:val="512"/>
        </w:trPr>
        <w:tc>
          <w:tcPr>
            <w:tcW w:w="2552" w:type="dxa"/>
            <w:gridSpan w:val="2"/>
            <w:tcBorders>
              <w:top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B3001B">
              <w:rPr>
                <w:rFonts w:ascii="Tahoma" w:hAnsi="Tahoma" w:cs="Tahoma"/>
                <w:color w:val="000000"/>
                <w:sz w:val="18"/>
              </w:rPr>
              <w:t>POSTAL ADDRESS</w:t>
            </w:r>
          </w:p>
        </w:tc>
        <w:tc>
          <w:tcPr>
            <w:tcW w:w="5812" w:type="dxa"/>
            <w:gridSpan w:val="4"/>
            <w:tcBorders>
              <w:top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816" w:type="dxa"/>
            <w:tcBorders>
              <w:top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B3001B">
              <w:rPr>
                <w:rFonts w:ascii="Tahoma" w:hAnsi="Tahoma" w:cs="Tahoma"/>
                <w:color w:val="000000"/>
                <w:sz w:val="18"/>
              </w:rPr>
              <w:t>CODE:</w:t>
            </w:r>
          </w:p>
        </w:tc>
        <w:tc>
          <w:tcPr>
            <w:tcW w:w="1593" w:type="dxa"/>
            <w:tcBorders>
              <w:top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DA61D3" w:rsidRPr="00B3001B" w:rsidTr="00DA61D3">
        <w:trPr>
          <w:cantSplit/>
          <w:trHeight w:val="247"/>
        </w:trPr>
        <w:tc>
          <w:tcPr>
            <w:tcW w:w="2552" w:type="dxa"/>
            <w:gridSpan w:val="2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B3001B">
              <w:rPr>
                <w:rFonts w:ascii="Tahoma" w:hAnsi="Tahoma" w:cs="Tahoma"/>
                <w:color w:val="000000"/>
                <w:sz w:val="18"/>
              </w:rPr>
              <w:t>E-mail ADDRESS (school)</w:t>
            </w:r>
            <w:r w:rsidR="00907ABF">
              <w:rPr>
                <w:rFonts w:ascii="Tahoma" w:hAnsi="Tahoma" w:cs="Tahoma"/>
                <w:color w:val="000000"/>
                <w:sz w:val="18"/>
              </w:rPr>
              <w:t>##</w:t>
            </w:r>
          </w:p>
        </w:tc>
        <w:tc>
          <w:tcPr>
            <w:tcW w:w="822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DA61D3" w:rsidRPr="00B3001B" w:rsidTr="00DA61D3">
        <w:trPr>
          <w:cantSplit/>
          <w:trHeight w:val="247"/>
        </w:trPr>
        <w:tc>
          <w:tcPr>
            <w:tcW w:w="2552" w:type="dxa"/>
            <w:gridSpan w:val="2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B3001B">
              <w:rPr>
                <w:rFonts w:ascii="Tahoma" w:hAnsi="Tahoma" w:cs="Tahoma"/>
                <w:color w:val="000000"/>
                <w:sz w:val="18"/>
              </w:rPr>
              <w:t>PHYSICAL ADDRESS:</w:t>
            </w:r>
          </w:p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B3001B">
              <w:rPr>
                <w:rFonts w:ascii="Tahoma" w:hAnsi="Tahoma" w:cs="Tahoma"/>
                <w:color w:val="000000"/>
                <w:sz w:val="18"/>
              </w:rPr>
              <w:t>STREET &amp; NUMBER</w:t>
            </w:r>
          </w:p>
        </w:tc>
        <w:tc>
          <w:tcPr>
            <w:tcW w:w="822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DA61D3" w:rsidRPr="00B3001B" w:rsidTr="00DA61D3">
        <w:trPr>
          <w:cantSplit/>
          <w:trHeight w:val="247"/>
        </w:trPr>
        <w:tc>
          <w:tcPr>
            <w:tcW w:w="2552" w:type="dxa"/>
            <w:gridSpan w:val="2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GPS Co-ordinates</w:t>
            </w:r>
          </w:p>
        </w:tc>
        <w:tc>
          <w:tcPr>
            <w:tcW w:w="822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DA61D3" w:rsidRPr="00B3001B" w:rsidTr="00DA61D3">
        <w:trPr>
          <w:cantSplit/>
          <w:trHeight w:val="247"/>
        </w:trPr>
        <w:tc>
          <w:tcPr>
            <w:tcW w:w="2552" w:type="dxa"/>
            <w:gridSpan w:val="2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RESIDENTIAL AREA /T</w:t>
            </w:r>
            <w:r w:rsidRPr="00B3001B">
              <w:rPr>
                <w:rFonts w:ascii="Tahoma" w:hAnsi="Tahoma" w:cs="Tahoma"/>
                <w:color w:val="000000"/>
                <w:sz w:val="18"/>
              </w:rPr>
              <w:t>OWN</w:t>
            </w:r>
          </w:p>
        </w:tc>
        <w:tc>
          <w:tcPr>
            <w:tcW w:w="822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fldChar w:fldCharType="begin"/>
            </w:r>
            <w:r>
              <w:rPr>
                <w:rFonts w:ascii="Tahoma" w:hAnsi="Tahoma" w:cs="Tahoma"/>
                <w:color w:val="000000"/>
                <w:sz w:val="18"/>
              </w:rPr>
              <w:instrText xml:space="preserve"> MERGEFIELD Town </w:instrText>
            </w:r>
            <w:r>
              <w:rPr>
                <w:rFonts w:ascii="Tahoma" w:hAnsi="Tahoma" w:cs="Tahoma"/>
                <w:color w:val="000000"/>
                <w:sz w:val="18"/>
              </w:rPr>
              <w:fldChar w:fldCharType="end"/>
            </w:r>
          </w:p>
        </w:tc>
      </w:tr>
      <w:tr w:rsidR="00DA61D3" w:rsidRPr="00B3001B" w:rsidTr="00DA61D3">
        <w:trPr>
          <w:cantSplit/>
          <w:trHeight w:val="247"/>
        </w:trPr>
        <w:tc>
          <w:tcPr>
            <w:tcW w:w="1080" w:type="dxa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B3001B">
              <w:rPr>
                <w:rFonts w:ascii="Tahoma" w:hAnsi="Tahoma" w:cs="Tahoma"/>
                <w:color w:val="000000"/>
                <w:sz w:val="18"/>
              </w:rPr>
              <w:t>TEL. NO.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B3001B">
              <w:rPr>
                <w:rFonts w:ascii="Tahoma" w:hAnsi="Tahoma" w:cs="Tahoma"/>
                <w:color w:val="000000"/>
                <w:sz w:val="18"/>
              </w:rPr>
              <w:t>FAX NO.</w:t>
            </w:r>
          </w:p>
        </w:tc>
        <w:tc>
          <w:tcPr>
            <w:tcW w:w="2304" w:type="dxa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fldChar w:fldCharType="begin"/>
            </w:r>
            <w:r>
              <w:rPr>
                <w:rFonts w:ascii="Tahoma" w:hAnsi="Tahoma" w:cs="Tahoma"/>
                <w:color w:val="000000"/>
                <w:sz w:val="18"/>
              </w:rPr>
              <w:instrText xml:space="preserve"> MERGEFIELD FaksnommerSkool </w:instrText>
            </w:r>
            <w:r>
              <w:rPr>
                <w:rFonts w:ascii="Tahoma" w:hAnsi="Tahoma" w:cs="Tahoma"/>
                <w:color w:val="000000"/>
                <w:sz w:val="18"/>
              </w:rPr>
              <w:fldChar w:fldCharType="end"/>
            </w:r>
          </w:p>
        </w:tc>
        <w:tc>
          <w:tcPr>
            <w:tcW w:w="1560" w:type="dxa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B3001B">
              <w:rPr>
                <w:rFonts w:ascii="Tahoma" w:hAnsi="Tahoma" w:cs="Tahoma"/>
                <w:color w:val="000000"/>
                <w:sz w:val="18"/>
              </w:rPr>
              <w:t>TELEFAX NO</w:t>
            </w:r>
            <w:r>
              <w:rPr>
                <w:rFonts w:ascii="Tahoma" w:hAnsi="Tahoma" w:cs="Tahoma"/>
                <w:color w:val="000000"/>
                <w:sz w:val="18"/>
              </w:rPr>
              <w:t>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DA61D3" w:rsidRPr="00B3001B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fldChar w:fldCharType="begin"/>
            </w:r>
            <w:r>
              <w:rPr>
                <w:rFonts w:ascii="Tahoma" w:hAnsi="Tahoma" w:cs="Tahoma"/>
                <w:color w:val="000000"/>
                <w:sz w:val="18"/>
              </w:rPr>
              <w:instrText xml:space="preserve"> MERGEFIELD TeleFaxSkool </w:instrText>
            </w:r>
            <w:r>
              <w:rPr>
                <w:rFonts w:ascii="Tahoma" w:hAnsi="Tahoma" w:cs="Tahoma"/>
                <w:color w:val="000000"/>
                <w:sz w:val="18"/>
              </w:rPr>
              <w:fldChar w:fldCharType="end"/>
            </w:r>
          </w:p>
        </w:tc>
      </w:tr>
    </w:tbl>
    <w:p w:rsidR="00DA61D3" w:rsidRDefault="00DA61D3" w:rsidP="00DA61D3">
      <w:pPr>
        <w:pStyle w:val="FootnoteText"/>
        <w:rPr>
          <w:rFonts w:ascii="Tahoma" w:hAnsi="Tahoma" w:cs="Tahoma"/>
          <w:color w:val="000000"/>
          <w:sz w:val="12"/>
          <w:szCs w:val="24"/>
        </w:rPr>
      </w:pPr>
    </w:p>
    <w:tbl>
      <w:tblPr>
        <w:tblW w:w="1077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1843"/>
        <w:gridCol w:w="709"/>
        <w:gridCol w:w="2294"/>
        <w:gridCol w:w="399"/>
        <w:gridCol w:w="1134"/>
        <w:gridCol w:w="992"/>
      </w:tblGrid>
      <w:tr w:rsidR="00DA61D3" w:rsidTr="00DA61D3">
        <w:trPr>
          <w:cantSplit/>
          <w:trHeight w:val="247"/>
        </w:trPr>
        <w:tc>
          <w:tcPr>
            <w:tcW w:w="1077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i/>
                <w:color w:val="000000"/>
                <w:sz w:val="18"/>
              </w:rPr>
            </w:pPr>
            <w:r>
              <w:rPr>
                <w:rFonts w:ascii="Tahoma" w:hAnsi="Tahoma" w:cs="Tahoma"/>
                <w:i/>
                <w:color w:val="000000"/>
                <w:sz w:val="18"/>
              </w:rPr>
              <w:t>Kindly indicate which of the following school calendars apply to your institution, or learners from your studio (where applicable).</w:t>
            </w:r>
          </w:p>
        </w:tc>
      </w:tr>
      <w:tr w:rsidR="00DA61D3" w:rsidTr="00DA61D3">
        <w:trPr>
          <w:cantSplit/>
          <w:trHeight w:val="24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 xml:space="preserve">PUBLIC SCHOOL CALENDAR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3 TERM CALENDAR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4 TERM CALENDAR</w:t>
            </w: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OTHER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1D3" w:rsidRDefault="00DA61D3" w:rsidP="00DA61D3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</w:tr>
    </w:tbl>
    <w:p w:rsidR="00DA61D3" w:rsidRDefault="00DA61D3" w:rsidP="00DA61D3">
      <w:pPr>
        <w:pStyle w:val="FootnoteText"/>
        <w:rPr>
          <w:rFonts w:ascii="Tahoma" w:hAnsi="Tahoma" w:cs="Tahoma"/>
          <w:color w:val="000000"/>
          <w:sz w:val="12"/>
          <w:szCs w:val="24"/>
        </w:rPr>
      </w:pPr>
    </w:p>
    <w:p w:rsidR="00852D55" w:rsidRDefault="00852D55" w:rsidP="00DA61D3">
      <w:pPr>
        <w:pStyle w:val="FootnoteText"/>
        <w:rPr>
          <w:rFonts w:ascii="Tahoma" w:hAnsi="Tahoma" w:cs="Tahoma"/>
          <w:color w:val="000000"/>
          <w:sz w:val="12"/>
          <w:szCs w:val="24"/>
        </w:rPr>
      </w:pPr>
    </w:p>
    <w:p w:rsidR="00DA61D3" w:rsidRPr="00B3001B" w:rsidRDefault="00DA61D3" w:rsidP="00DA61D3">
      <w:pPr>
        <w:tabs>
          <w:tab w:val="left" w:pos="709"/>
        </w:tabs>
        <w:ind w:left="360"/>
        <w:rPr>
          <w:rFonts w:ascii="Tahoma" w:hAnsi="Tahoma" w:cs="Tahoma"/>
          <w:i/>
          <w:color w:val="000000"/>
          <w:sz w:val="18"/>
        </w:rPr>
      </w:pPr>
      <w:r w:rsidRPr="00B3001B">
        <w:rPr>
          <w:rFonts w:ascii="Tahoma" w:hAnsi="Tahoma" w:cs="Tahoma"/>
          <w:b/>
          <w:color w:val="000000"/>
          <w:sz w:val="20"/>
        </w:rPr>
        <w:t xml:space="preserve">B. DETAILS OF CONTACT PERSON / REPRESENTATIVE: </w:t>
      </w:r>
    </w:p>
    <w:tbl>
      <w:tblPr>
        <w:tblW w:w="1077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9"/>
        <w:gridCol w:w="2940"/>
        <w:gridCol w:w="1134"/>
        <w:gridCol w:w="851"/>
        <w:gridCol w:w="2409"/>
      </w:tblGrid>
      <w:tr w:rsidR="00DA61D3" w:rsidRPr="00C113DD" w:rsidTr="00DA61D3">
        <w:trPr>
          <w:trHeight w:val="284"/>
        </w:trPr>
        <w:tc>
          <w:tcPr>
            <w:tcW w:w="3439" w:type="dxa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>NAME OF REPRESENTATIVE</w:t>
            </w:r>
          </w:p>
        </w:tc>
        <w:tc>
          <w:tcPr>
            <w:tcW w:w="7334" w:type="dxa"/>
            <w:gridSpan w:val="4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DA61D3" w:rsidRPr="00C113DD" w:rsidTr="00DA61D3">
        <w:trPr>
          <w:trHeight w:val="284"/>
        </w:trPr>
        <w:tc>
          <w:tcPr>
            <w:tcW w:w="3439" w:type="dxa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>TELEPHONE NUMBER (Work)</w:t>
            </w:r>
          </w:p>
        </w:tc>
        <w:tc>
          <w:tcPr>
            <w:tcW w:w="2940" w:type="dxa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>FAX NO. (Work)</w:t>
            </w:r>
          </w:p>
        </w:tc>
        <w:tc>
          <w:tcPr>
            <w:tcW w:w="2409" w:type="dxa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fldChar w:fldCharType="begin"/>
            </w:r>
            <w:r w:rsidRPr="00C113DD">
              <w:rPr>
                <w:rFonts w:ascii="Tahoma" w:hAnsi="Tahoma" w:cs="Tahoma"/>
                <w:color w:val="000000"/>
                <w:sz w:val="18"/>
              </w:rPr>
              <w:instrText xml:space="preserve"> MERGEFIELD RepWFax </w:instrText>
            </w:r>
            <w:r w:rsidRPr="00C113DD">
              <w:rPr>
                <w:rFonts w:ascii="Tahoma" w:hAnsi="Tahoma" w:cs="Tahoma"/>
                <w:color w:val="000000"/>
                <w:sz w:val="18"/>
              </w:rPr>
              <w:fldChar w:fldCharType="end"/>
            </w:r>
          </w:p>
        </w:tc>
      </w:tr>
      <w:tr w:rsidR="00DA61D3" w:rsidRPr="00C113DD" w:rsidTr="00DA61D3">
        <w:trPr>
          <w:trHeight w:val="284"/>
        </w:trPr>
        <w:tc>
          <w:tcPr>
            <w:tcW w:w="3439" w:type="dxa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>CONTACT NUMBER (After hours)</w:t>
            </w:r>
          </w:p>
        </w:tc>
        <w:tc>
          <w:tcPr>
            <w:tcW w:w="4074" w:type="dxa"/>
            <w:gridSpan w:val="2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 xml:space="preserve">HOME: </w:t>
            </w:r>
            <w:r>
              <w:rPr>
                <w:rFonts w:ascii="Tahoma" w:hAnsi="Tahoma" w:cs="Tahoma"/>
                <w:color w:val="000000"/>
                <w:sz w:val="18"/>
              </w:rPr>
              <w:fldChar w:fldCharType="begin"/>
            </w:r>
            <w:r>
              <w:rPr>
                <w:rFonts w:ascii="Tahoma" w:hAnsi="Tahoma" w:cs="Tahoma"/>
                <w:color w:val="000000"/>
                <w:sz w:val="18"/>
              </w:rPr>
              <w:instrText xml:space="preserve"> MERGEFIELD Representative_contact_no_after_hours </w:instrText>
            </w:r>
            <w:r>
              <w:rPr>
                <w:rFonts w:ascii="Tahoma" w:hAnsi="Tahoma" w:cs="Tahoma"/>
                <w:color w:val="000000"/>
                <w:sz w:val="18"/>
              </w:rPr>
              <w:fldChar w:fldCharType="end"/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 xml:space="preserve">CELL: </w:t>
            </w:r>
          </w:p>
        </w:tc>
      </w:tr>
      <w:tr w:rsidR="00DA61D3" w:rsidRPr="00B3001B" w:rsidTr="00DA61D3">
        <w:trPr>
          <w:trHeight w:val="284"/>
        </w:trPr>
        <w:tc>
          <w:tcPr>
            <w:tcW w:w="3439" w:type="dxa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>E-MAIL ADDRESS of REPRESENTATIVE</w:t>
            </w:r>
          </w:p>
        </w:tc>
        <w:tc>
          <w:tcPr>
            <w:tcW w:w="4074" w:type="dxa"/>
            <w:gridSpan w:val="2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>When is your birthday?</w:t>
            </w:r>
          </w:p>
          <w:p w:rsidR="00DA61D3" w:rsidRPr="00C113DD" w:rsidRDefault="00DA61D3" w:rsidP="00DA61D3">
            <w:pPr>
              <w:rPr>
                <w:rFonts w:ascii="Tahoma" w:hAnsi="Tahoma" w:cs="Tahoma"/>
                <w:color w:val="000000"/>
                <w:sz w:val="18"/>
              </w:rPr>
            </w:pPr>
            <w:r w:rsidRPr="00C113DD">
              <w:rPr>
                <w:rFonts w:ascii="Tahoma" w:hAnsi="Tahoma" w:cs="Tahoma"/>
                <w:color w:val="000000"/>
                <w:sz w:val="18"/>
              </w:rPr>
              <w:t>Day</w:t>
            </w:r>
            <w:r>
              <w:rPr>
                <w:rFonts w:ascii="Tahoma" w:hAnsi="Tahoma" w:cs="Tahoma"/>
                <w:color w:val="000000"/>
                <w:sz w:val="18"/>
              </w:rPr>
              <w:t>:</w:t>
            </w:r>
            <w:r w:rsidRPr="00C113DD">
              <w:rPr>
                <w:rFonts w:ascii="Tahoma" w:hAnsi="Tahoma" w:cs="Tahoma"/>
                <w:color w:val="000000"/>
                <w:sz w:val="18"/>
              </w:rPr>
              <w:t xml:space="preserve">   </w:t>
            </w:r>
            <w:r>
              <w:rPr>
                <w:rFonts w:ascii="Tahoma" w:hAnsi="Tahoma" w:cs="Tahoma"/>
                <w:color w:val="000000"/>
                <w:sz w:val="18"/>
              </w:rPr>
              <w:fldChar w:fldCharType="begin"/>
            </w:r>
            <w:r>
              <w:rPr>
                <w:rFonts w:ascii="Tahoma" w:hAnsi="Tahoma" w:cs="Tahoma"/>
                <w:color w:val="000000"/>
                <w:sz w:val="18"/>
              </w:rPr>
              <w:instrText xml:space="preserve"> MERGEFIELD DOByy </w:instrText>
            </w:r>
            <w:r>
              <w:rPr>
                <w:rFonts w:ascii="Tahoma" w:hAnsi="Tahoma" w:cs="Tahoma"/>
                <w:color w:val="000000"/>
                <w:sz w:val="18"/>
              </w:rPr>
              <w:fldChar w:fldCharType="end"/>
            </w:r>
            <w:r>
              <w:rPr>
                <w:rFonts w:ascii="Tahoma" w:hAnsi="Tahoma" w:cs="Tahoma"/>
                <w:color w:val="000000"/>
                <w:sz w:val="18"/>
              </w:rPr>
              <w:t xml:space="preserve"> </w:t>
            </w:r>
            <w:r w:rsidRPr="00C113DD">
              <w:rPr>
                <w:rFonts w:ascii="Tahoma" w:hAnsi="Tahoma" w:cs="Tahoma"/>
                <w:color w:val="000000"/>
                <w:sz w:val="18"/>
              </w:rPr>
              <w:t xml:space="preserve"> </w:t>
            </w:r>
            <w:r w:rsidR="00907ABF">
              <w:rPr>
                <w:rFonts w:ascii="Tahoma" w:hAnsi="Tahoma" w:cs="Tahoma"/>
                <w:color w:val="000000"/>
                <w:sz w:val="18"/>
              </w:rPr>
              <w:t xml:space="preserve">           </w:t>
            </w:r>
            <w:r w:rsidRPr="00C113DD">
              <w:rPr>
                <w:rFonts w:ascii="Tahoma" w:hAnsi="Tahoma" w:cs="Tahoma"/>
                <w:color w:val="000000"/>
                <w:sz w:val="18"/>
              </w:rPr>
              <w:t xml:space="preserve">Month: </w:t>
            </w:r>
            <w:r>
              <w:rPr>
                <w:rFonts w:ascii="Tahoma" w:hAnsi="Tahoma" w:cs="Tahoma"/>
                <w:color w:val="000000"/>
                <w:sz w:val="18"/>
              </w:rPr>
              <w:fldChar w:fldCharType="begin"/>
            </w:r>
            <w:r>
              <w:rPr>
                <w:rFonts w:ascii="Tahoma" w:hAnsi="Tahoma" w:cs="Tahoma"/>
                <w:color w:val="000000"/>
                <w:sz w:val="18"/>
              </w:rPr>
              <w:instrText xml:space="preserve"> MERGEFIELD DOBmm </w:instrText>
            </w:r>
            <w:r>
              <w:rPr>
                <w:rFonts w:ascii="Tahoma" w:hAnsi="Tahoma" w:cs="Tahoma"/>
                <w:color w:val="000000"/>
                <w:sz w:val="18"/>
              </w:rPr>
              <w:fldChar w:fldCharType="end"/>
            </w:r>
          </w:p>
        </w:tc>
      </w:tr>
    </w:tbl>
    <w:p w:rsidR="00DA61D3" w:rsidRPr="00693005" w:rsidRDefault="00DA61D3" w:rsidP="00DA61D3">
      <w:pPr>
        <w:tabs>
          <w:tab w:val="left" w:pos="709"/>
        </w:tabs>
        <w:ind w:left="360"/>
        <w:rPr>
          <w:rFonts w:ascii="Tahoma" w:hAnsi="Tahoma" w:cs="Tahoma"/>
          <w:b/>
          <w:color w:val="000000"/>
          <w:sz w:val="8"/>
        </w:rPr>
      </w:pPr>
    </w:p>
    <w:p w:rsidR="00DA61D3" w:rsidRPr="00863EBC" w:rsidRDefault="00DA61D3" w:rsidP="00DA61D3">
      <w:pPr>
        <w:tabs>
          <w:tab w:val="left" w:pos="709"/>
        </w:tabs>
        <w:ind w:left="360"/>
        <w:rPr>
          <w:rFonts w:ascii="Tahoma" w:hAnsi="Tahoma" w:cs="Tahoma"/>
          <w:b/>
          <w:color w:val="000000"/>
          <w:sz w:val="8"/>
        </w:rPr>
      </w:pPr>
    </w:p>
    <w:p w:rsidR="00DA61D3" w:rsidRDefault="00DA61D3" w:rsidP="00DA61D3">
      <w:pPr>
        <w:pStyle w:val="ListParagraph"/>
        <w:numPr>
          <w:ilvl w:val="0"/>
          <w:numId w:val="15"/>
        </w:numPr>
        <w:tabs>
          <w:tab w:val="left" w:pos="709"/>
        </w:tabs>
        <w:rPr>
          <w:rFonts w:ascii="Tahoma" w:hAnsi="Tahoma" w:cs="Tahoma"/>
          <w:b/>
          <w:color w:val="000000"/>
          <w:sz w:val="20"/>
        </w:rPr>
      </w:pPr>
      <w:r w:rsidRPr="009211D3">
        <w:rPr>
          <w:rFonts w:ascii="Tahoma" w:hAnsi="Tahoma" w:cs="Tahoma"/>
          <w:b/>
          <w:color w:val="000000"/>
          <w:sz w:val="20"/>
        </w:rPr>
        <w:t>PARTICIPANT SLIPS</w:t>
      </w:r>
      <w:r>
        <w:rPr>
          <w:rFonts w:ascii="Tahoma" w:hAnsi="Tahoma" w:cs="Tahoma"/>
          <w:b/>
          <w:color w:val="000000"/>
          <w:sz w:val="20"/>
        </w:rPr>
        <w:t>:</w:t>
      </w:r>
    </w:p>
    <w:p w:rsidR="00DA61D3" w:rsidRPr="00863EBC" w:rsidRDefault="00DA61D3" w:rsidP="00DA61D3">
      <w:pPr>
        <w:tabs>
          <w:tab w:val="left" w:pos="709"/>
        </w:tabs>
        <w:rPr>
          <w:rFonts w:ascii="Tahoma" w:hAnsi="Tahoma" w:cs="Tahoma"/>
          <w:b/>
          <w:color w:val="000000"/>
          <w:sz w:val="8"/>
        </w:rPr>
      </w:pPr>
    </w:p>
    <w:tbl>
      <w:tblPr>
        <w:tblW w:w="1077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4"/>
        <w:gridCol w:w="709"/>
        <w:gridCol w:w="1559"/>
        <w:gridCol w:w="541"/>
      </w:tblGrid>
      <w:tr w:rsidR="00DA61D3" w:rsidRPr="00B3001B" w:rsidTr="00DA61D3">
        <w:trPr>
          <w:cantSplit/>
          <w:trHeight w:val="247"/>
        </w:trPr>
        <w:tc>
          <w:tcPr>
            <w:tcW w:w="10773" w:type="dxa"/>
            <w:gridSpan w:val="4"/>
            <w:shd w:val="clear" w:color="auto" w:fill="auto"/>
          </w:tcPr>
          <w:p w:rsidR="00DA61D3" w:rsidRPr="00863EBC" w:rsidRDefault="00DA61D3" w:rsidP="00907ABF">
            <w:pPr>
              <w:tabs>
                <w:tab w:val="left" w:pos="709"/>
              </w:tabs>
              <w:rPr>
                <w:rFonts w:ascii="Tahoma" w:hAnsi="Tahoma" w:cs="Tahoma"/>
                <w:b/>
                <w:color w:val="000000"/>
                <w:sz w:val="20"/>
              </w:rPr>
            </w:pPr>
            <w:r w:rsidRPr="00863EBC">
              <w:rPr>
                <w:rFonts w:ascii="Tahoma" w:hAnsi="Tahoma" w:cs="Tahoma"/>
                <w:b/>
                <w:color w:val="000000"/>
                <w:sz w:val="18"/>
              </w:rPr>
              <w:t>Important:</w:t>
            </w:r>
            <w:r w:rsidR="00907ABF">
              <w:rPr>
                <w:rFonts w:ascii="Tahoma" w:hAnsi="Tahoma" w:cs="Tahoma"/>
                <w:b/>
                <w:color w:val="000000"/>
                <w:sz w:val="18"/>
              </w:rPr>
              <w:t xml:space="preserve"> Participation details will be published </w:t>
            </w:r>
            <w:r w:rsidR="00907ABF" w:rsidRPr="00907ABF">
              <w:rPr>
                <w:rFonts w:ascii="Tahoma" w:hAnsi="Tahoma" w:cs="Tahoma"/>
                <w:b/>
                <w:i/>
                <w:color w:val="000000"/>
                <w:sz w:val="18"/>
              </w:rPr>
              <w:t>online</w:t>
            </w:r>
            <w:r w:rsidR="00907ABF">
              <w:rPr>
                <w:rFonts w:ascii="Tahoma" w:hAnsi="Tahoma" w:cs="Tahoma"/>
                <w:b/>
                <w:color w:val="000000"/>
                <w:sz w:val="18"/>
              </w:rPr>
              <w:t xml:space="preserve"> on your profile (Login with your USER CODE &amp; PASSWORD). As a courtesy gesture, participant slips will</w:t>
            </w:r>
            <w:r w:rsidRPr="00863EBC">
              <w:rPr>
                <w:rFonts w:ascii="Tahoma" w:hAnsi="Tahoma" w:cs="Tahoma"/>
                <w:b/>
                <w:color w:val="000000"/>
                <w:sz w:val="18"/>
              </w:rPr>
              <w:t xml:space="preserve"> e-mailed to </w:t>
            </w:r>
            <w:r w:rsidR="00907ABF">
              <w:rPr>
                <w:rFonts w:ascii="Tahoma" w:hAnsi="Tahoma" w:cs="Tahoma"/>
                <w:b/>
                <w:color w:val="000000"/>
                <w:sz w:val="18"/>
              </w:rPr>
              <w:t xml:space="preserve">registered </w:t>
            </w:r>
            <w:r w:rsidRPr="00863EBC">
              <w:rPr>
                <w:rFonts w:ascii="Tahoma" w:hAnsi="Tahoma" w:cs="Tahoma"/>
                <w:b/>
                <w:color w:val="000000"/>
                <w:sz w:val="18"/>
              </w:rPr>
              <w:t xml:space="preserve">participating </w:t>
            </w:r>
            <w:r w:rsidR="00907ABF">
              <w:rPr>
                <w:rFonts w:ascii="Tahoma" w:hAnsi="Tahoma" w:cs="Tahoma"/>
                <w:b/>
                <w:color w:val="000000"/>
                <w:sz w:val="18"/>
              </w:rPr>
              <w:t>institutions</w:t>
            </w:r>
            <w:r w:rsidRPr="00863EBC">
              <w:rPr>
                <w:rFonts w:ascii="Tahoma" w:hAnsi="Tahoma" w:cs="Tahoma"/>
                <w:b/>
                <w:color w:val="000000"/>
                <w:sz w:val="18"/>
              </w:rPr>
              <w:t xml:space="preserve"> / individuals </w:t>
            </w:r>
            <w:r w:rsidR="00907ABF">
              <w:rPr>
                <w:rFonts w:ascii="Tahoma" w:hAnsi="Tahoma" w:cs="Tahoma"/>
                <w:b/>
                <w:color w:val="000000"/>
                <w:sz w:val="18"/>
              </w:rPr>
              <w:t xml:space="preserve">when </w:t>
            </w:r>
            <w:r w:rsidR="00907ABF" w:rsidRPr="00863EBC">
              <w:rPr>
                <w:rFonts w:ascii="Tahoma" w:hAnsi="Tahoma" w:cs="Tahoma"/>
                <w:b/>
                <w:color w:val="000000"/>
                <w:sz w:val="18"/>
              </w:rPr>
              <w:t>explicitly</w:t>
            </w:r>
            <w:r w:rsidRPr="00863EBC">
              <w:rPr>
                <w:rFonts w:ascii="Tahoma" w:hAnsi="Tahoma" w:cs="Tahoma"/>
                <w:b/>
                <w:color w:val="000000"/>
                <w:sz w:val="18"/>
              </w:rPr>
              <w:t xml:space="preserve"> </w:t>
            </w:r>
            <w:r w:rsidR="00907ABF">
              <w:rPr>
                <w:rFonts w:ascii="Tahoma" w:hAnsi="Tahoma" w:cs="Tahoma"/>
                <w:b/>
                <w:color w:val="000000"/>
                <w:sz w:val="18"/>
              </w:rPr>
              <w:t>selected below:</w:t>
            </w:r>
          </w:p>
        </w:tc>
      </w:tr>
      <w:tr w:rsidR="00907ABF" w:rsidRPr="00B3001B" w:rsidTr="00F92050">
        <w:trPr>
          <w:cantSplit/>
          <w:trHeight w:val="399"/>
        </w:trPr>
        <w:tc>
          <w:tcPr>
            <w:tcW w:w="7964" w:type="dxa"/>
            <w:shd w:val="clear" w:color="auto" w:fill="auto"/>
          </w:tcPr>
          <w:p w:rsidR="00907ABF" w:rsidRPr="00B3001B" w:rsidRDefault="00907ABF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 xml:space="preserve">Require e-mailed participant slips to the email address provided above (See </w:t>
            </w:r>
            <w:r w:rsidR="00F92050">
              <w:rPr>
                <w:rFonts w:ascii="Tahoma" w:hAnsi="Tahoma" w:cs="Tahoma"/>
                <w:color w:val="000000"/>
                <w:sz w:val="18"/>
              </w:rPr>
              <w:t>##)</w:t>
            </w:r>
          </w:p>
        </w:tc>
        <w:tc>
          <w:tcPr>
            <w:tcW w:w="709" w:type="dxa"/>
            <w:shd w:val="clear" w:color="auto" w:fill="auto"/>
          </w:tcPr>
          <w:p w:rsidR="00907ABF" w:rsidRPr="00B3001B" w:rsidRDefault="00907ABF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907ABF" w:rsidRPr="00B3001B" w:rsidRDefault="00907ABF" w:rsidP="00DA61D3">
            <w:pPr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Not required</w:t>
            </w:r>
          </w:p>
        </w:tc>
        <w:tc>
          <w:tcPr>
            <w:tcW w:w="541" w:type="dxa"/>
            <w:shd w:val="clear" w:color="auto" w:fill="auto"/>
          </w:tcPr>
          <w:p w:rsidR="00907ABF" w:rsidRPr="00B3001B" w:rsidRDefault="00907ABF" w:rsidP="00DA61D3">
            <w:pPr>
              <w:rPr>
                <w:rFonts w:ascii="Tahoma" w:hAnsi="Tahoma" w:cs="Tahoma"/>
                <w:color w:val="000000"/>
                <w:sz w:val="18"/>
              </w:rPr>
            </w:pPr>
          </w:p>
        </w:tc>
      </w:tr>
    </w:tbl>
    <w:p w:rsidR="00DA61D3" w:rsidRPr="00B3001B" w:rsidRDefault="00DA61D3" w:rsidP="00DA61D3">
      <w:pPr>
        <w:pStyle w:val="FootnoteText"/>
        <w:rPr>
          <w:rFonts w:ascii="Tahoma" w:hAnsi="Tahoma" w:cs="Tahoma"/>
          <w:color w:val="000000"/>
          <w:sz w:val="12"/>
          <w:szCs w:val="24"/>
        </w:rPr>
      </w:pPr>
    </w:p>
    <w:p w:rsidR="00DA61D3" w:rsidRDefault="00DA61D3" w:rsidP="00DA61D3">
      <w:pPr>
        <w:tabs>
          <w:tab w:val="left" w:pos="709"/>
        </w:tabs>
        <w:ind w:left="360"/>
        <w:rPr>
          <w:rFonts w:ascii="Tahoma" w:hAnsi="Tahoma" w:cs="Tahoma"/>
          <w:b/>
          <w:color w:val="000000"/>
          <w:sz w:val="14"/>
        </w:rPr>
      </w:pPr>
    </w:p>
    <w:p w:rsidR="00852D55" w:rsidRPr="000131AC" w:rsidRDefault="00852D55" w:rsidP="00DA61D3">
      <w:pPr>
        <w:tabs>
          <w:tab w:val="left" w:pos="709"/>
        </w:tabs>
        <w:ind w:left="360"/>
        <w:rPr>
          <w:rFonts w:ascii="Tahoma" w:hAnsi="Tahoma" w:cs="Tahoma"/>
          <w:b/>
          <w:color w:val="000000"/>
          <w:sz w:val="14"/>
        </w:rPr>
      </w:pPr>
    </w:p>
    <w:p w:rsidR="00DA61D3" w:rsidRPr="00863EBC" w:rsidRDefault="00DA61D3" w:rsidP="00DA61D3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iCs/>
          <w:color w:val="FFFFFF"/>
          <w:sz w:val="32"/>
          <w:szCs w:val="32"/>
          <w:highlight w:val="black"/>
          <w:lang w:eastAsia="en-GB"/>
        </w:rPr>
        <w:t>PART 2</w:t>
      </w:r>
      <w:r w:rsidRPr="00B3001B">
        <w:rPr>
          <w:rFonts w:ascii="Tahoma" w:hAnsi="Tahoma" w:cs="Tahoma"/>
          <w:b/>
          <w:iCs/>
          <w:color w:val="FFFFFF"/>
          <w:sz w:val="32"/>
          <w:szCs w:val="32"/>
          <w:highlight w:val="black"/>
          <w:lang w:eastAsia="en-GB"/>
        </w:rPr>
        <w:t>:</w:t>
      </w:r>
      <w:r w:rsidRPr="00B3001B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Hosting of eisteddfod events</w:t>
      </w:r>
    </w:p>
    <w:tbl>
      <w:tblPr>
        <w:tblpPr w:leftFromText="181" w:rightFromText="181" w:vertAnchor="text" w:horzAnchor="margin" w:tblpX="250" w:tblpY="123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10036"/>
      </w:tblGrid>
      <w:tr w:rsidR="00DA61D3" w:rsidRPr="008C2567" w:rsidTr="00DA61D3">
        <w:trPr>
          <w:trHeight w:val="276"/>
        </w:trPr>
        <w:tc>
          <w:tcPr>
            <w:tcW w:w="10598" w:type="dxa"/>
            <w:gridSpan w:val="2"/>
            <w:shd w:val="clear" w:color="auto" w:fill="auto"/>
          </w:tcPr>
          <w:p w:rsidR="00DA61D3" w:rsidRPr="00863EBC" w:rsidRDefault="00DA61D3" w:rsidP="00DA61D3">
            <w:pPr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863EBC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Kindly indicate if you would be able to host eisteddfod events at your school.  </w:t>
            </w:r>
            <w:r w:rsidRPr="00863EBC">
              <w:rPr>
                <w:rFonts w:ascii="Tahoma" w:hAnsi="Tahoma" w:cs="Tahoma"/>
                <w:b/>
                <w:i/>
                <w:color w:val="000000"/>
                <w:sz w:val="18"/>
                <w:szCs w:val="18"/>
              </w:rPr>
              <w:t>(</w:t>
            </w:r>
            <w:r w:rsidRPr="00863EBC">
              <w:rPr>
                <w:rFonts w:ascii="Tahoma" w:hAnsi="Tahoma" w:cs="Tahoma"/>
                <w:b/>
                <w:i/>
                <w:color w:val="000000"/>
                <w:sz w:val="18"/>
                <w:szCs w:val="18"/>
              </w:rPr>
              <w:sym w:font="Wingdings" w:char="F0FC"/>
            </w:r>
            <w:r w:rsidRPr="00863EBC">
              <w:rPr>
                <w:rFonts w:ascii="Tahoma" w:hAnsi="Tahoma" w:cs="Tahoma"/>
                <w:b/>
                <w:i/>
                <w:color w:val="000000"/>
                <w:sz w:val="18"/>
                <w:szCs w:val="18"/>
              </w:rPr>
              <w:t xml:space="preserve">) </w:t>
            </w:r>
            <w:r w:rsidRPr="00863EBC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 If yes, the NEA office will contact you with more information:</w:t>
            </w:r>
          </w:p>
        </w:tc>
      </w:tr>
      <w:tr w:rsidR="00DA61D3" w:rsidRPr="008C2567" w:rsidTr="00F92050">
        <w:trPr>
          <w:trHeight w:val="211"/>
        </w:trPr>
        <w:tc>
          <w:tcPr>
            <w:tcW w:w="562" w:type="dxa"/>
            <w:shd w:val="clear" w:color="auto" w:fill="auto"/>
          </w:tcPr>
          <w:p w:rsidR="00DA61D3" w:rsidRPr="008C2567" w:rsidRDefault="00DA61D3" w:rsidP="00DA61D3">
            <w:pPr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10036" w:type="dxa"/>
            <w:shd w:val="clear" w:color="auto" w:fill="auto"/>
          </w:tcPr>
          <w:p w:rsidR="00DA61D3" w:rsidRPr="008C2567" w:rsidRDefault="00DA61D3" w:rsidP="00186F4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Cannot host any event in </w:t>
            </w:r>
            <w:r w:rsidR="002E5E53">
              <w:rPr>
                <w:rFonts w:ascii="Tahoma" w:hAnsi="Tahoma" w:cs="Tahoma"/>
                <w:color w:val="000000"/>
                <w:sz w:val="18"/>
                <w:szCs w:val="18"/>
              </w:rPr>
              <w:t>2026</w:t>
            </w:r>
            <w:r w:rsidRPr="008C2567">
              <w:rPr>
                <w:rFonts w:ascii="Tahoma" w:hAnsi="Tahoma" w:cs="Tahoma"/>
                <w:color w:val="000000"/>
                <w:sz w:val="18"/>
                <w:szCs w:val="18"/>
              </w:rPr>
              <w:t xml:space="preserve"> – will participate at venues as provided by the NEA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</w:tr>
      <w:tr w:rsidR="00DA61D3" w:rsidRPr="008C2567" w:rsidTr="00F92050">
        <w:trPr>
          <w:trHeight w:val="187"/>
        </w:trPr>
        <w:tc>
          <w:tcPr>
            <w:tcW w:w="562" w:type="dxa"/>
            <w:shd w:val="clear" w:color="auto" w:fill="auto"/>
          </w:tcPr>
          <w:p w:rsidR="00DA61D3" w:rsidRPr="008C2567" w:rsidRDefault="00DA61D3" w:rsidP="00DA61D3">
            <w:pPr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10036" w:type="dxa"/>
            <w:shd w:val="clear" w:color="auto" w:fill="auto"/>
          </w:tcPr>
          <w:p w:rsidR="00DA61D3" w:rsidRPr="008C2567" w:rsidRDefault="00DA61D3" w:rsidP="00186F4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Willing to host eisteddfod events in </w:t>
            </w:r>
            <w:r w:rsidR="002E5E53">
              <w:rPr>
                <w:rFonts w:ascii="Tahoma" w:hAnsi="Tahoma" w:cs="Tahoma"/>
                <w:color w:val="000000"/>
                <w:sz w:val="18"/>
                <w:szCs w:val="18"/>
              </w:rPr>
              <w:t>2026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– all participants welcome.</w:t>
            </w:r>
          </w:p>
        </w:tc>
      </w:tr>
      <w:tr w:rsidR="00DA61D3" w:rsidRPr="008C2567" w:rsidTr="00F92050">
        <w:trPr>
          <w:trHeight w:val="276"/>
        </w:trPr>
        <w:tc>
          <w:tcPr>
            <w:tcW w:w="562" w:type="dxa"/>
            <w:shd w:val="clear" w:color="auto" w:fill="auto"/>
          </w:tcPr>
          <w:p w:rsidR="00DA61D3" w:rsidRPr="008C2567" w:rsidRDefault="00DA61D3" w:rsidP="00DA61D3">
            <w:pPr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10036" w:type="dxa"/>
            <w:shd w:val="clear" w:color="auto" w:fill="auto"/>
          </w:tcPr>
          <w:p w:rsidR="00DA61D3" w:rsidRPr="008C2567" w:rsidRDefault="00DA61D3" w:rsidP="00186F4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Willing to host eisteddfod events in </w:t>
            </w:r>
            <w:r w:rsidR="002E5E53">
              <w:rPr>
                <w:rFonts w:ascii="Tahoma" w:hAnsi="Tahoma" w:cs="Tahoma"/>
                <w:color w:val="000000"/>
                <w:sz w:val="18"/>
                <w:szCs w:val="18"/>
              </w:rPr>
              <w:t>2026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, but o</w:t>
            </w:r>
            <w:r w:rsidRPr="008C2567">
              <w:rPr>
                <w:rFonts w:ascii="Tahoma" w:hAnsi="Tahoma" w:cs="Tahoma"/>
                <w:color w:val="000000"/>
                <w:sz w:val="18"/>
                <w:szCs w:val="18"/>
              </w:rPr>
              <w:t>nly for learners from our school</w:t>
            </w:r>
            <w:r w:rsidRPr="0039106C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</w:p>
        </w:tc>
      </w:tr>
    </w:tbl>
    <w:p w:rsidR="00DA61D3" w:rsidRDefault="00DA61D3" w:rsidP="00DA61D3">
      <w:pPr>
        <w:rPr>
          <w:rFonts w:ascii="Tahoma" w:hAnsi="Tahoma" w:cs="Tahoma"/>
          <w:color w:val="000000"/>
          <w:sz w:val="18"/>
          <w:szCs w:val="20"/>
        </w:rPr>
      </w:pPr>
    </w:p>
    <w:p w:rsidR="00181DB3" w:rsidRDefault="00181DB3" w:rsidP="00DA61D3">
      <w:pPr>
        <w:rPr>
          <w:rFonts w:ascii="Tahoma" w:hAnsi="Tahoma" w:cs="Tahoma"/>
          <w:color w:val="000000"/>
          <w:sz w:val="18"/>
          <w:szCs w:val="20"/>
        </w:rPr>
      </w:pPr>
    </w:p>
    <w:p w:rsidR="00181DB3" w:rsidRDefault="00181DB3" w:rsidP="00DA61D3">
      <w:pPr>
        <w:rPr>
          <w:rFonts w:ascii="Tahoma" w:hAnsi="Tahoma" w:cs="Tahoma"/>
          <w:color w:val="000000"/>
          <w:sz w:val="18"/>
          <w:szCs w:val="20"/>
        </w:rPr>
      </w:pPr>
    </w:p>
    <w:p w:rsidR="00852D55" w:rsidRDefault="00852D55" w:rsidP="00DA61D3">
      <w:pPr>
        <w:rPr>
          <w:rFonts w:ascii="Tahoma" w:hAnsi="Tahoma" w:cs="Tahoma"/>
          <w:color w:val="000000"/>
          <w:sz w:val="18"/>
          <w:szCs w:val="20"/>
        </w:rPr>
      </w:pPr>
    </w:p>
    <w:p w:rsidR="00DA61D3" w:rsidRDefault="00DA61D3" w:rsidP="00DA61D3">
      <w:pPr>
        <w:rPr>
          <w:rFonts w:ascii="Tahoma" w:hAnsi="Tahoma" w:cs="Tahoma"/>
          <w:color w:val="000000"/>
          <w:sz w:val="18"/>
          <w:szCs w:val="20"/>
        </w:rPr>
      </w:pPr>
    </w:p>
    <w:p w:rsidR="00DA61D3" w:rsidRPr="00863EBC" w:rsidRDefault="00DA61D3" w:rsidP="00DA61D3">
      <w:pPr>
        <w:rPr>
          <w:rFonts w:ascii="Tahoma" w:hAnsi="Tahoma" w:cs="Tahoma"/>
          <w:color w:val="000000"/>
          <w:sz w:val="14"/>
          <w:szCs w:val="20"/>
        </w:rPr>
      </w:pPr>
    </w:p>
    <w:p w:rsidR="00DA61D3" w:rsidRPr="000D6FCF" w:rsidRDefault="00DA61D3" w:rsidP="00DA61D3">
      <w:pPr>
        <w:rPr>
          <w:rFonts w:ascii="Tahoma" w:hAnsi="Tahoma" w:cs="Tahoma"/>
          <w:color w:val="000000"/>
          <w:sz w:val="20"/>
          <w:szCs w:val="20"/>
        </w:rPr>
      </w:pPr>
      <w:r w:rsidRPr="000D6FCF">
        <w:rPr>
          <w:rFonts w:ascii="Tahoma" w:hAnsi="Tahoma" w:cs="Tahoma"/>
          <w:color w:val="000000"/>
          <w:sz w:val="20"/>
          <w:szCs w:val="20"/>
        </w:rPr>
        <w:t>………..………………………………………</w:t>
      </w:r>
      <w:r w:rsidRPr="000D6FCF">
        <w:rPr>
          <w:rFonts w:ascii="Tahoma" w:hAnsi="Tahoma" w:cs="Tahoma"/>
          <w:color w:val="000000"/>
          <w:sz w:val="20"/>
          <w:szCs w:val="20"/>
        </w:rPr>
        <w:tab/>
      </w:r>
      <w:r w:rsidRPr="000D6FCF">
        <w:rPr>
          <w:rFonts w:ascii="Tahoma" w:hAnsi="Tahoma" w:cs="Tahoma"/>
          <w:color w:val="000000"/>
          <w:sz w:val="20"/>
          <w:szCs w:val="20"/>
        </w:rPr>
        <w:tab/>
        <w:t>…………………………………</w:t>
      </w:r>
      <w:r w:rsidRPr="000D6FCF">
        <w:rPr>
          <w:rFonts w:ascii="Tahoma" w:hAnsi="Tahoma" w:cs="Tahoma"/>
          <w:color w:val="000000"/>
          <w:sz w:val="20"/>
          <w:szCs w:val="20"/>
        </w:rPr>
        <w:tab/>
      </w:r>
      <w:r w:rsidRPr="000D6FCF">
        <w:rPr>
          <w:rFonts w:ascii="Tahoma" w:hAnsi="Tahoma" w:cs="Tahoma"/>
          <w:color w:val="000000"/>
          <w:sz w:val="20"/>
          <w:szCs w:val="20"/>
        </w:rPr>
        <w:tab/>
      </w:r>
      <w:r w:rsidRPr="000D6FCF">
        <w:rPr>
          <w:rFonts w:ascii="Tahoma" w:hAnsi="Tahoma" w:cs="Tahoma"/>
          <w:color w:val="000000"/>
          <w:sz w:val="20"/>
          <w:szCs w:val="20"/>
        </w:rPr>
        <w:tab/>
        <w:t>…</w:t>
      </w:r>
      <w:r>
        <w:rPr>
          <w:rFonts w:ascii="Tahoma" w:hAnsi="Tahoma" w:cs="Tahoma"/>
          <w:color w:val="000000"/>
          <w:sz w:val="20"/>
          <w:szCs w:val="20"/>
        </w:rPr>
        <w:t>………./……/</w:t>
      </w:r>
      <w:r w:rsidR="002E5E53">
        <w:rPr>
          <w:rFonts w:ascii="Tahoma" w:hAnsi="Tahoma" w:cs="Tahoma"/>
          <w:color w:val="000000"/>
          <w:sz w:val="20"/>
          <w:szCs w:val="20"/>
        </w:rPr>
        <w:t>2026</w:t>
      </w:r>
    </w:p>
    <w:p w:rsidR="00DA61D3" w:rsidRPr="00863EBC" w:rsidRDefault="00DA61D3" w:rsidP="00DA61D3">
      <w:pPr>
        <w:rPr>
          <w:rFonts w:ascii="Tahoma" w:hAnsi="Tahoma" w:cs="Tahoma"/>
          <w:color w:val="000000"/>
          <w:sz w:val="18"/>
        </w:rPr>
        <w:sectPr w:rsidR="00DA61D3" w:rsidRPr="00863EBC" w:rsidSect="00B156E9">
          <w:headerReference w:type="default" r:id="rId22"/>
          <w:footerReference w:type="default" r:id="rId23"/>
          <w:footerReference w:type="first" r:id="rId24"/>
          <w:pgSz w:w="11907" w:h="16840" w:code="9"/>
          <w:pgMar w:top="567" w:right="567" w:bottom="567" w:left="567" w:header="567" w:footer="567" w:gutter="0"/>
          <w:cols w:space="708"/>
          <w:docGrid w:linePitch="360"/>
        </w:sectPr>
      </w:pPr>
      <w:r w:rsidRPr="00863EBC">
        <w:rPr>
          <w:rFonts w:ascii="Tahoma" w:hAnsi="Tahoma" w:cs="Tahoma"/>
          <w:color w:val="000000"/>
          <w:sz w:val="18"/>
          <w:szCs w:val="20"/>
        </w:rPr>
        <w:t>Headmaster</w:t>
      </w:r>
      <w:r w:rsidRPr="00863EBC">
        <w:rPr>
          <w:rFonts w:ascii="Tahoma" w:hAnsi="Tahoma" w:cs="Tahoma"/>
          <w:color w:val="000000"/>
          <w:sz w:val="18"/>
          <w:szCs w:val="20"/>
        </w:rPr>
        <w:tab/>
      </w:r>
      <w:r w:rsidRPr="00863EBC">
        <w:rPr>
          <w:rFonts w:ascii="Tahoma" w:hAnsi="Tahoma" w:cs="Tahoma"/>
          <w:color w:val="000000"/>
          <w:sz w:val="18"/>
          <w:szCs w:val="20"/>
        </w:rPr>
        <w:tab/>
      </w:r>
      <w:r w:rsidRPr="00863EBC">
        <w:rPr>
          <w:rFonts w:ascii="Tahoma" w:hAnsi="Tahoma" w:cs="Tahoma"/>
          <w:color w:val="000000"/>
          <w:sz w:val="18"/>
          <w:szCs w:val="20"/>
        </w:rPr>
        <w:tab/>
      </w:r>
      <w:r w:rsidRPr="00863EBC">
        <w:rPr>
          <w:rFonts w:ascii="Tahoma" w:hAnsi="Tahoma" w:cs="Tahoma"/>
          <w:color w:val="000000"/>
          <w:sz w:val="18"/>
          <w:szCs w:val="20"/>
        </w:rPr>
        <w:tab/>
      </w:r>
      <w:r w:rsidRPr="00863EBC">
        <w:rPr>
          <w:rFonts w:ascii="Tahoma" w:hAnsi="Tahoma" w:cs="Tahoma"/>
          <w:color w:val="000000"/>
          <w:sz w:val="18"/>
          <w:szCs w:val="20"/>
        </w:rPr>
        <w:tab/>
        <w:t>Eisteddfod Representative</w:t>
      </w:r>
      <w:r w:rsidRPr="00863EBC">
        <w:rPr>
          <w:rFonts w:ascii="Tahoma" w:hAnsi="Tahoma" w:cs="Tahoma"/>
          <w:color w:val="000000"/>
          <w:sz w:val="18"/>
          <w:szCs w:val="20"/>
        </w:rPr>
        <w:tab/>
      </w:r>
      <w:r w:rsidRPr="00863EBC">
        <w:rPr>
          <w:rFonts w:ascii="Tahoma" w:hAnsi="Tahoma" w:cs="Tahoma"/>
          <w:color w:val="000000"/>
          <w:sz w:val="18"/>
          <w:szCs w:val="20"/>
        </w:rPr>
        <w:tab/>
      </w:r>
      <w:r>
        <w:rPr>
          <w:rFonts w:ascii="Tahoma" w:hAnsi="Tahoma" w:cs="Tahoma"/>
          <w:color w:val="000000"/>
          <w:sz w:val="18"/>
          <w:szCs w:val="20"/>
        </w:rPr>
        <w:tab/>
      </w:r>
      <w:r w:rsidRPr="00863EBC">
        <w:rPr>
          <w:rFonts w:ascii="Tahoma" w:hAnsi="Tahoma" w:cs="Tahoma"/>
          <w:color w:val="000000"/>
          <w:sz w:val="18"/>
          <w:szCs w:val="20"/>
        </w:rPr>
        <w:t>Date</w:t>
      </w:r>
    </w:p>
    <w:p w:rsidR="00DA61D3" w:rsidRPr="004871EB" w:rsidRDefault="00DA61D3" w:rsidP="00DA61D3">
      <w:pPr>
        <w:rPr>
          <w:rFonts w:asciiTheme="minorHAnsi" w:hAnsiTheme="minorHAnsi" w:cs="Tahoma"/>
          <w:b/>
          <w:iCs/>
          <w:color w:val="FFFFFF"/>
          <w:sz w:val="32"/>
          <w:szCs w:val="32"/>
          <w:highlight w:val="black"/>
          <w:lang w:eastAsia="en-GB"/>
        </w:rPr>
      </w:pPr>
      <w:r w:rsidRPr="004871EB">
        <w:rPr>
          <w:rFonts w:asciiTheme="minorHAnsi" w:hAnsiTheme="minorHAnsi" w:cs="Tahoma"/>
          <w:b/>
          <w:iCs/>
          <w:color w:val="FFFFFF"/>
          <w:sz w:val="32"/>
          <w:szCs w:val="32"/>
          <w:highlight w:val="black"/>
          <w:lang w:eastAsia="en-GB"/>
        </w:rPr>
        <w:lastRenderedPageBreak/>
        <w:t>PART 3</w:t>
      </w:r>
    </w:p>
    <w:p w:rsidR="00DA61D3" w:rsidRDefault="00DA61D3" w:rsidP="00DA61D3">
      <w:pPr>
        <w:pStyle w:val="3VDBHEADING"/>
        <w:jc w:val="both"/>
        <w:rPr>
          <w:b w:val="0"/>
          <w:sz w:val="18"/>
          <w:szCs w:val="18"/>
        </w:rPr>
      </w:pPr>
    </w:p>
    <w:p w:rsidR="00DA61D3" w:rsidRDefault="00DA61D3" w:rsidP="00DA61D3">
      <w:pPr>
        <w:pStyle w:val="3VDBHEADING"/>
        <w:jc w:val="both"/>
        <w:rPr>
          <w:b w:val="0"/>
          <w:sz w:val="18"/>
          <w:szCs w:val="18"/>
        </w:rPr>
      </w:pPr>
      <w:bookmarkStart w:id="98" w:name="_Toc37096042"/>
      <w:bookmarkStart w:id="99" w:name="_Toc37101223"/>
      <w:bookmarkStart w:id="100" w:name="_Toc67223735"/>
      <w:bookmarkStart w:id="101" w:name="_Toc67245458"/>
      <w:bookmarkStart w:id="102" w:name="_Toc100504051"/>
      <w:bookmarkStart w:id="103" w:name="_Toc131163558"/>
      <w:bookmarkStart w:id="104" w:name="_Toc161196888"/>
      <w:bookmarkStart w:id="105" w:name="_Toc190097716"/>
      <w:r>
        <w:rPr>
          <w:b w:val="0"/>
          <w:sz w:val="18"/>
          <w:szCs w:val="18"/>
        </w:rPr>
        <w:t xml:space="preserve">Kindly use the </w:t>
      </w:r>
      <w:r w:rsidR="002E5E53">
        <w:rPr>
          <w:sz w:val="18"/>
          <w:szCs w:val="18"/>
        </w:rPr>
        <w:t>2026</w:t>
      </w:r>
      <w:r>
        <w:rPr>
          <w:b w:val="0"/>
          <w:sz w:val="18"/>
          <w:szCs w:val="18"/>
        </w:rPr>
        <w:t xml:space="preserve"> calendar below to indicate (</w:t>
      </w:r>
      <w:r>
        <w:rPr>
          <w:b w:val="0"/>
          <w:sz w:val="18"/>
          <w:szCs w:val="18"/>
        </w:rPr>
        <w:sym w:font="Wingdings" w:char="F0FB"/>
      </w:r>
      <w:r>
        <w:rPr>
          <w:b w:val="0"/>
          <w:sz w:val="18"/>
          <w:szCs w:val="18"/>
        </w:rPr>
        <w:t xml:space="preserve">) </w:t>
      </w:r>
      <w:r w:rsidRPr="006E45F3">
        <w:rPr>
          <w:sz w:val="18"/>
          <w:szCs w:val="18"/>
        </w:rPr>
        <w:t>UNAVAILABLE</w:t>
      </w:r>
      <w:r>
        <w:rPr>
          <w:b w:val="0"/>
          <w:sz w:val="18"/>
          <w:szCs w:val="18"/>
        </w:rPr>
        <w:t xml:space="preserve"> dates for </w:t>
      </w:r>
      <w:r>
        <w:rPr>
          <w:sz w:val="18"/>
          <w:szCs w:val="18"/>
        </w:rPr>
        <w:t>PARTICIPATION</w:t>
      </w:r>
      <w:r w:rsidR="00CD3A6E">
        <w:rPr>
          <w:sz w:val="18"/>
          <w:szCs w:val="18"/>
        </w:rPr>
        <w:t xml:space="preserve"> </w:t>
      </w:r>
      <w:r w:rsidR="00CD3A6E" w:rsidRPr="00CD3A6E">
        <w:rPr>
          <w:b w:val="0"/>
          <w:sz w:val="18"/>
          <w:szCs w:val="18"/>
        </w:rPr>
        <w:t>or</w:t>
      </w:r>
      <w:r w:rsidR="00CD3A6E">
        <w:rPr>
          <w:sz w:val="18"/>
          <w:szCs w:val="18"/>
        </w:rPr>
        <w:t xml:space="preserve"> HOSTING </w:t>
      </w:r>
      <w:r w:rsidR="00CD3A6E" w:rsidRPr="00CD3A6E">
        <w:rPr>
          <w:b w:val="0"/>
          <w:sz w:val="18"/>
          <w:szCs w:val="18"/>
        </w:rPr>
        <w:t>(where applicable)</w:t>
      </w:r>
      <w:r>
        <w:rPr>
          <w:b w:val="0"/>
          <w:sz w:val="18"/>
          <w:szCs w:val="18"/>
        </w:rPr>
        <w:t xml:space="preserve"> within the </w:t>
      </w:r>
      <w:r>
        <w:rPr>
          <w:sz w:val="18"/>
          <w:szCs w:val="18"/>
        </w:rPr>
        <w:t>proposed time frame</w:t>
      </w:r>
      <w:r>
        <w:rPr>
          <w:b w:val="0"/>
          <w:sz w:val="18"/>
          <w:szCs w:val="18"/>
        </w:rPr>
        <w:t>. (Please discuss alternative dates with the NEA Office when necessary.)  Please consider ALL dates that will NOT BE AVAILABLE due to other pre-planned school commitments, holidays, Religious or Holy Days. If needed, you are welcome to propose alternative dates for eisteddfod activities in your region.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DA61D3" w:rsidRDefault="00DA61D3" w:rsidP="00DA61D3">
      <w:pPr>
        <w:rPr>
          <w:rFonts w:ascii="Tahoma" w:hAnsi="Tahoma" w:cs="Tahoma"/>
          <w:b/>
          <w:color w:val="000000"/>
          <w:sz w:val="18"/>
        </w:rPr>
      </w:pPr>
    </w:p>
    <w:p w:rsidR="00DA61D3" w:rsidRDefault="00DA61D3" w:rsidP="00DA61D3">
      <w:pPr>
        <w:rPr>
          <w:rFonts w:ascii="Tahoma" w:hAnsi="Tahoma" w:cs="Tahoma"/>
          <w:b/>
          <w:color w:val="000000"/>
          <w:sz w:val="18"/>
        </w:rPr>
      </w:pPr>
      <w:r w:rsidRPr="00FD7126">
        <w:rPr>
          <w:rFonts w:ascii="Tahoma" w:hAnsi="Tahoma" w:cs="Tahoma"/>
          <w:b/>
          <w:color w:val="000000"/>
          <w:sz w:val="20"/>
        </w:rPr>
        <w:t>Calendar for</w:t>
      </w:r>
      <w:r w:rsidR="00FB57FB" w:rsidRPr="00FD7126">
        <w:rPr>
          <w:rFonts w:ascii="Tahoma" w:hAnsi="Tahoma" w:cs="Tahoma"/>
          <w:b/>
          <w:color w:val="000000"/>
          <w:sz w:val="20"/>
        </w:rPr>
        <w:t xml:space="preserve"> </w:t>
      </w:r>
      <w:r w:rsidR="002E5E53">
        <w:rPr>
          <w:rFonts w:ascii="Tahoma" w:hAnsi="Tahoma" w:cs="Tahoma"/>
          <w:b/>
          <w:color w:val="000000"/>
          <w:sz w:val="20"/>
        </w:rPr>
        <w:t>2026</w:t>
      </w:r>
      <w:r w:rsidRPr="004871EB">
        <w:rPr>
          <w:rFonts w:ascii="Tahoma" w:hAnsi="Tahoma" w:cs="Tahoma"/>
          <w:b/>
          <w:color w:val="000000"/>
          <w:sz w:val="18"/>
        </w:rPr>
        <w:t xml:space="preserve">: PLEASE MARK </w:t>
      </w:r>
      <w:r w:rsidRPr="006E45F3">
        <w:rPr>
          <w:rFonts w:ascii="Tahoma" w:hAnsi="Tahoma" w:cs="Tahoma"/>
          <w:b/>
          <w:color w:val="000000"/>
          <w:szCs w:val="28"/>
          <w:u w:val="single"/>
        </w:rPr>
        <w:t>UN</w:t>
      </w:r>
      <w:r w:rsidRPr="004871EB">
        <w:rPr>
          <w:rFonts w:ascii="Tahoma" w:hAnsi="Tahoma" w:cs="Tahoma"/>
          <w:b/>
          <w:color w:val="000000"/>
          <w:szCs w:val="28"/>
          <w:u w:val="single"/>
        </w:rPr>
        <w:t>AVAILABLE</w:t>
      </w:r>
      <w:r w:rsidRPr="004871EB">
        <w:rPr>
          <w:rFonts w:ascii="Tahoma" w:hAnsi="Tahoma" w:cs="Tahoma"/>
          <w:b/>
          <w:color w:val="000000"/>
          <w:sz w:val="18"/>
        </w:rPr>
        <w:t xml:space="preserve"> DATES ONLY</w:t>
      </w:r>
    </w:p>
    <w:p w:rsidR="00186F4E" w:rsidRDefault="00186F4E" w:rsidP="00DA61D3">
      <w:pPr>
        <w:rPr>
          <w:rFonts w:ascii="Tahoma" w:hAnsi="Tahoma" w:cs="Tahoma"/>
          <w:b/>
          <w:color w:val="000000"/>
          <w:sz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2268"/>
        <w:gridCol w:w="2268"/>
        <w:gridCol w:w="1985"/>
        <w:gridCol w:w="2268"/>
        <w:gridCol w:w="2409"/>
        <w:gridCol w:w="1479"/>
      </w:tblGrid>
      <w:tr w:rsidR="00186F4E" w:rsidRPr="00186F4E" w:rsidTr="00186F4E">
        <w:trPr>
          <w:trHeight w:val="567"/>
          <w:jc w:val="center"/>
        </w:trPr>
        <w:tc>
          <w:tcPr>
            <w:tcW w:w="1271" w:type="dxa"/>
            <w:vMerge w:val="restart"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July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21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2268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22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b/>
                <w:color w:val="FF0000"/>
                <w:sz w:val="14"/>
                <w:szCs w:val="14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Term 4  Schools open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Public Schools open</w:t>
            </w: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23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24</w:t>
            </w:r>
          </w:p>
        </w:tc>
        <w:tc>
          <w:tcPr>
            <w:tcW w:w="240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 25</w:t>
            </w:r>
          </w:p>
        </w:tc>
        <w:tc>
          <w:tcPr>
            <w:tcW w:w="147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26</w:t>
            </w:r>
          </w:p>
        </w:tc>
      </w:tr>
      <w:tr w:rsidR="00186F4E" w:rsidRPr="00186F4E" w:rsidTr="00186F4E">
        <w:trPr>
          <w:trHeight w:val="567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28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Tue 29 </w:t>
            </w:r>
          </w:p>
        </w:tc>
        <w:tc>
          <w:tcPr>
            <w:tcW w:w="1985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Wed 30 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31</w:t>
            </w:r>
          </w:p>
        </w:tc>
        <w:tc>
          <w:tcPr>
            <w:tcW w:w="240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1 Aug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47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2 Aug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186F4E" w:rsidRPr="00186F4E" w:rsidTr="004F111B">
        <w:trPr>
          <w:trHeight w:val="335"/>
          <w:jc w:val="center"/>
        </w:trPr>
        <w:tc>
          <w:tcPr>
            <w:tcW w:w="1271" w:type="dxa"/>
            <w:vMerge w:val="restart"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August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2268" w:type="dxa"/>
            <w:shd w:val="clear" w:color="auto" w:fill="FFFFFF" w:themeFill="background1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4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5</w:t>
            </w: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6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7</w:t>
            </w:r>
          </w:p>
          <w:p w:rsidR="00186F4E" w:rsidRPr="00186F4E" w:rsidRDefault="00186F4E" w:rsidP="004F111B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186F4E" w:rsidRPr="00186F4E" w:rsidRDefault="00186F4E" w:rsidP="00186F4E">
            <w:pPr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Fri 8 </w:t>
            </w:r>
          </w:p>
          <w:p w:rsidR="004F111B" w:rsidRPr="00186F4E" w:rsidRDefault="004F111B" w:rsidP="004F111B">
            <w:pPr>
              <w:rPr>
                <w:rFonts w:ascii="Tahoma" w:hAnsi="Tahoma" w:cs="Tahoma"/>
                <w:b/>
                <w:color w:val="FF0000"/>
                <w:sz w:val="14"/>
                <w:szCs w:val="14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Term 3 Schools close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479" w:type="dxa"/>
            <w:shd w:val="clear" w:color="auto" w:fill="D9D9D9" w:themeFill="background1" w:themeFillShade="D9"/>
          </w:tcPr>
          <w:p w:rsidR="00186F4E" w:rsidRPr="004F111B" w:rsidRDefault="00186F4E" w:rsidP="004F111B">
            <w:pPr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9</w:t>
            </w:r>
            <w:r w:rsidR="004F111B">
              <w:rPr>
                <w:rFonts w:ascii="Tahoma" w:hAnsi="Tahoma" w:cs="Tahoma"/>
                <w:color w:val="000000"/>
                <w:sz w:val="16"/>
                <w:szCs w:val="18"/>
              </w:rPr>
              <w:br/>
            </w:r>
            <w:r w:rsidR="004F111B"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NATIONAL WOMENS DAY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186F4E" w:rsidRPr="00186F4E" w:rsidTr="00186F4E">
        <w:trPr>
          <w:trHeight w:val="531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11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12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13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14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40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15</w:t>
            </w:r>
          </w:p>
        </w:tc>
        <w:tc>
          <w:tcPr>
            <w:tcW w:w="147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16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186F4E" w:rsidRPr="00186F4E" w:rsidTr="00186F4E">
        <w:trPr>
          <w:trHeight w:val="410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Mon 18 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Tue 19 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Wed 20 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Thu 21 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40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22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47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Sat 23 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186F4E" w:rsidRPr="00186F4E" w:rsidTr="00186F4E">
        <w:trPr>
          <w:trHeight w:val="410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25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26</w:t>
            </w: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27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28</w:t>
            </w:r>
          </w:p>
        </w:tc>
        <w:tc>
          <w:tcPr>
            <w:tcW w:w="240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29</w:t>
            </w:r>
          </w:p>
        </w:tc>
        <w:tc>
          <w:tcPr>
            <w:tcW w:w="147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30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186F4E" w:rsidRPr="00186F4E" w:rsidTr="00186F4E">
        <w:trPr>
          <w:trHeight w:val="567"/>
          <w:jc w:val="center"/>
        </w:trPr>
        <w:tc>
          <w:tcPr>
            <w:tcW w:w="1271" w:type="dxa"/>
            <w:vMerge w:val="restart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September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1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2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3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b/>
                <w:color w:val="FF0000"/>
                <w:sz w:val="14"/>
                <w:szCs w:val="14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Term 3 Schools open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4</w:t>
            </w:r>
          </w:p>
        </w:tc>
        <w:tc>
          <w:tcPr>
            <w:tcW w:w="240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5</w:t>
            </w:r>
          </w:p>
        </w:tc>
        <w:tc>
          <w:tcPr>
            <w:tcW w:w="147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6</w:t>
            </w:r>
          </w:p>
        </w:tc>
      </w:tr>
      <w:tr w:rsidR="00186F4E" w:rsidRPr="00186F4E" w:rsidTr="00186F4E">
        <w:trPr>
          <w:trHeight w:val="567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8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9</w:t>
            </w: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10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11</w:t>
            </w:r>
          </w:p>
        </w:tc>
        <w:tc>
          <w:tcPr>
            <w:tcW w:w="240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12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479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13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186F4E" w:rsidRPr="00186F4E" w:rsidTr="00186F4E">
        <w:trPr>
          <w:trHeight w:val="567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15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16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17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b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18</w:t>
            </w:r>
          </w:p>
        </w:tc>
        <w:tc>
          <w:tcPr>
            <w:tcW w:w="240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19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47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Sat 20  </w:t>
            </w:r>
          </w:p>
        </w:tc>
      </w:tr>
      <w:tr w:rsidR="00186F4E" w:rsidRPr="00186F4E" w:rsidTr="00186F4E">
        <w:trPr>
          <w:trHeight w:val="567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22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Tue 23 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:rsidR="00186F4E" w:rsidRPr="00186F4E" w:rsidRDefault="00186F4E" w:rsidP="00186F4E">
            <w:pPr>
              <w:rPr>
                <w:rFonts w:ascii="Tahoma" w:hAnsi="Tahoma" w:cs="Tahoma"/>
                <w:b/>
                <w:color w:val="FF0000"/>
                <w:sz w:val="14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Wed 24 </w:t>
            </w: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HERITAGE DAY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25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Fri 26 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b/>
                <w:color w:val="FF0000"/>
                <w:sz w:val="14"/>
                <w:szCs w:val="14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Term 4 Schools Close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47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27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186F4E" w:rsidRPr="00186F4E" w:rsidTr="00186F4E">
        <w:trPr>
          <w:trHeight w:val="567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29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Tues 30</w:t>
            </w: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1 Oct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2 Oct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40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3 Oct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Public Schools close</w:t>
            </w:r>
          </w:p>
        </w:tc>
        <w:tc>
          <w:tcPr>
            <w:tcW w:w="147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Sat 4 Oct 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186F4E" w:rsidRPr="00186F4E" w:rsidTr="00186F4E">
        <w:trPr>
          <w:trHeight w:val="567"/>
          <w:jc w:val="center"/>
        </w:trPr>
        <w:tc>
          <w:tcPr>
            <w:tcW w:w="1271" w:type="dxa"/>
            <w:vMerge w:val="restart"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October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6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4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7</w:t>
            </w: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br/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 xml:space="preserve">Wed 8 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9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240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10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47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11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</w:tr>
      <w:tr w:rsidR="00186F4E" w:rsidRPr="00186F4E" w:rsidTr="00186F4E">
        <w:trPr>
          <w:trHeight w:val="567"/>
          <w:jc w:val="center"/>
        </w:trPr>
        <w:tc>
          <w:tcPr>
            <w:tcW w:w="1271" w:type="dxa"/>
            <w:vMerge/>
          </w:tcPr>
          <w:p w:rsidR="00186F4E" w:rsidRPr="00186F4E" w:rsidRDefault="00186F4E" w:rsidP="00186F4E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Mon 13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b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Public Schools opens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Tue 14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b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Term  4 Schools open</w:t>
            </w:r>
          </w:p>
        </w:tc>
        <w:tc>
          <w:tcPr>
            <w:tcW w:w="1985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Wed 15</w:t>
            </w:r>
          </w:p>
        </w:tc>
        <w:tc>
          <w:tcPr>
            <w:tcW w:w="2268" w:type="dxa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Thu 16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b/>
                <w:color w:val="000000"/>
                <w:sz w:val="16"/>
                <w:szCs w:val="14"/>
              </w:rPr>
            </w:pPr>
            <w:r w:rsidRPr="00186F4E">
              <w:rPr>
                <w:rFonts w:ascii="Tahoma" w:hAnsi="Tahoma" w:cs="Tahoma"/>
                <w:b/>
                <w:color w:val="FF0000"/>
                <w:sz w:val="14"/>
                <w:szCs w:val="14"/>
              </w:rPr>
              <w:t>Term 3 Schools Half Term</w:t>
            </w:r>
          </w:p>
        </w:tc>
        <w:tc>
          <w:tcPr>
            <w:tcW w:w="240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Fri 17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479" w:type="dxa"/>
            <w:shd w:val="clear" w:color="auto" w:fill="FFFFFF"/>
          </w:tcPr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186F4E">
              <w:rPr>
                <w:rFonts w:ascii="Tahoma" w:hAnsi="Tahoma" w:cs="Tahoma"/>
                <w:color w:val="000000"/>
                <w:sz w:val="16"/>
                <w:szCs w:val="18"/>
              </w:rPr>
              <w:t>Sat 18</w:t>
            </w:r>
          </w:p>
          <w:p w:rsidR="00186F4E" w:rsidRPr="00186F4E" w:rsidRDefault="00186F4E" w:rsidP="00186F4E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</w:tr>
    </w:tbl>
    <w:p w:rsidR="00186F4E" w:rsidRDefault="00186F4E" w:rsidP="00DA61D3">
      <w:pPr>
        <w:rPr>
          <w:rFonts w:ascii="Tahoma" w:hAnsi="Tahoma" w:cs="Tahoma"/>
          <w:b/>
          <w:color w:val="000000"/>
          <w:sz w:val="18"/>
        </w:rPr>
      </w:pPr>
    </w:p>
    <w:p w:rsidR="001361E9" w:rsidRDefault="001361E9" w:rsidP="00DA61D3">
      <w:pPr>
        <w:rPr>
          <w:rFonts w:ascii="Tahoma" w:hAnsi="Tahoma" w:cs="Tahoma"/>
          <w:b/>
          <w:color w:val="000000"/>
          <w:sz w:val="18"/>
        </w:rPr>
      </w:pPr>
    </w:p>
    <w:p w:rsidR="001361E9" w:rsidRPr="004871EB" w:rsidRDefault="001361E9" w:rsidP="00DA61D3">
      <w:pPr>
        <w:rPr>
          <w:rFonts w:ascii="Tahoma" w:hAnsi="Tahoma" w:cs="Tahoma"/>
          <w:b/>
          <w:color w:val="000000"/>
          <w:sz w:val="18"/>
        </w:rPr>
      </w:pPr>
    </w:p>
    <w:p w:rsidR="00DA61D3" w:rsidRDefault="00DA61D3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1361E9" w:rsidRDefault="001361E9" w:rsidP="00DA61D3">
      <w:pPr>
        <w:spacing w:line="360" w:lineRule="auto"/>
        <w:rPr>
          <w:rFonts w:ascii="Tahoma" w:hAnsi="Tahoma" w:cs="Tahoma"/>
          <w:b/>
          <w:color w:val="000000"/>
          <w:sz w:val="8"/>
        </w:rPr>
      </w:pPr>
    </w:p>
    <w:p w:rsidR="00DA61D3" w:rsidRPr="00A46AB2" w:rsidRDefault="00DA61D3" w:rsidP="00DA61D3">
      <w:pPr>
        <w:pStyle w:val="3VDBHEADING"/>
        <w:jc w:val="both"/>
        <w:rPr>
          <w:b w:val="0"/>
          <w:color w:val="000000"/>
          <w:sz w:val="2"/>
        </w:rPr>
      </w:pPr>
    </w:p>
    <w:p w:rsidR="00894050" w:rsidRPr="00181DB3" w:rsidRDefault="00422180" w:rsidP="00181DB3">
      <w:pPr>
        <w:spacing w:line="36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br w:type="page"/>
      </w:r>
    </w:p>
    <w:p w:rsidR="00894050" w:rsidRDefault="00894050" w:rsidP="00894050">
      <w:pPr>
        <w:rPr>
          <w:rFonts w:ascii="Tahoma" w:hAnsi="Tahoma" w:cs="Tahoma"/>
          <w:spacing w:val="-3"/>
          <w:sz w:val="18"/>
          <w:szCs w:val="18"/>
        </w:rPr>
        <w:sectPr w:rsidR="00894050" w:rsidSect="007877AA">
          <w:footerReference w:type="default" r:id="rId25"/>
          <w:pgSz w:w="16840" w:h="11907" w:orient="landscape"/>
          <w:pgMar w:top="567" w:right="567" w:bottom="567" w:left="567" w:header="709" w:footer="170" w:gutter="0"/>
          <w:cols w:space="708"/>
        </w:sectPr>
      </w:pPr>
    </w:p>
    <w:p w:rsidR="00AD60C8" w:rsidRPr="004443A4" w:rsidRDefault="00AD60C8" w:rsidP="00AD60C8"/>
    <w:p w:rsidR="00301AF1" w:rsidRPr="00D33019" w:rsidRDefault="00301AF1" w:rsidP="00D66FDB">
      <w:pPr>
        <w:jc w:val="center"/>
        <w:rPr>
          <w:rFonts w:ascii="Tahoma" w:hAnsi="Tahoma" w:cs="Tahoma"/>
          <w:sz w:val="20"/>
          <w:szCs w:val="20"/>
        </w:rPr>
      </w:pPr>
      <w:r w:rsidRPr="00A77C5F">
        <w:rPr>
          <w:rFonts w:asciiTheme="minorHAnsi" w:hAnsiTheme="minorHAnsi" w:cstheme="minorHAnsi"/>
          <w:b/>
          <w:noProof/>
          <w:sz w:val="36"/>
          <w:lang w:val="en-ZA" w:eastAsia="en-ZA"/>
        </w:rPr>
        <w:drawing>
          <wp:anchor distT="0" distB="0" distL="114300" distR="114300" simplePos="0" relativeHeight="251689984" behindDoc="1" locked="0" layoutInCell="1" allowOverlap="1" wp14:anchorId="0BC6BB69" wp14:editId="621069B5">
            <wp:simplePos x="0" y="0"/>
            <wp:positionH relativeFrom="column">
              <wp:posOffset>10160</wp:posOffset>
            </wp:positionH>
            <wp:positionV relativeFrom="paragraph">
              <wp:posOffset>49530</wp:posOffset>
            </wp:positionV>
            <wp:extent cx="958850" cy="9728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UWE Logo 20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C5F">
        <w:rPr>
          <w:rFonts w:asciiTheme="minorHAnsi" w:hAnsiTheme="minorHAnsi" w:cstheme="minorHAnsi"/>
          <w:b/>
          <w:noProof/>
          <w:sz w:val="36"/>
          <w:lang w:val="en-ZA"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B4384C" wp14:editId="5EE07288">
                <wp:simplePos x="0" y="0"/>
                <wp:positionH relativeFrom="column">
                  <wp:posOffset>5883419</wp:posOffset>
                </wp:positionH>
                <wp:positionV relativeFrom="paragraph">
                  <wp:posOffset>42749</wp:posOffset>
                </wp:positionV>
                <wp:extent cx="927735" cy="833755"/>
                <wp:effectExtent l="0" t="0" r="24765" b="234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833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B0" w:rsidRPr="00A77C5F" w:rsidRDefault="003119B0" w:rsidP="00301AF1">
                            <w:pPr>
                              <w:pStyle w:val="Heading3"/>
                              <w:rPr>
                                <w:sz w:val="14"/>
                                <w:szCs w:val="18"/>
                                <w:lang w:val="en-ZA"/>
                              </w:rPr>
                            </w:pPr>
                          </w:p>
                          <w:p w:rsidR="003119B0" w:rsidRPr="00E3328C" w:rsidRDefault="003119B0" w:rsidP="00301AF1">
                            <w:pPr>
                              <w:pStyle w:val="Heading3"/>
                              <w:rPr>
                                <w:szCs w:val="18"/>
                                <w:lang w:val="en-ZA"/>
                              </w:rPr>
                            </w:pPr>
                            <w:bookmarkStart w:id="106" w:name="_Toc511845773"/>
                            <w:bookmarkStart w:id="107" w:name="_Toc6898161"/>
                            <w:bookmarkStart w:id="108" w:name="_Toc6904627"/>
                            <w:bookmarkStart w:id="109" w:name="_Toc37096043"/>
                            <w:bookmarkStart w:id="110" w:name="_Toc67223736"/>
                            <w:bookmarkStart w:id="111" w:name="_Toc67245459"/>
                            <w:bookmarkStart w:id="112" w:name="_Toc100504052"/>
                            <w:bookmarkStart w:id="113" w:name="_Toc131163559"/>
                            <w:bookmarkStart w:id="114" w:name="_Toc161196889"/>
                            <w:bookmarkStart w:id="115" w:name="_Toc190097717"/>
                            <w:r w:rsidRPr="00E3328C">
                              <w:rPr>
                                <w:szCs w:val="18"/>
                                <w:lang w:val="en-ZA"/>
                              </w:rPr>
                              <w:t>NEA Confidence Builder</w:t>
                            </w:r>
                            <w:bookmarkEnd w:id="106"/>
                            <w:bookmarkEnd w:id="107"/>
                            <w:bookmarkEnd w:id="108"/>
                            <w:bookmarkEnd w:id="109"/>
                            <w:bookmarkEnd w:id="110"/>
                            <w:bookmarkEnd w:id="111"/>
                            <w:bookmarkEnd w:id="112"/>
                            <w:bookmarkEnd w:id="113"/>
                            <w:bookmarkEnd w:id="114"/>
                            <w:bookmarkEnd w:id="115"/>
                          </w:p>
                        </w:txbxContent>
                      </wps:txbx>
                      <wps:bodyPr rot="0" vert="horz" wrap="square" lIns="32400" tIns="32400" rIns="32400" bIns="324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384C" id="_x0000_s1027" type="#_x0000_t202" style="position:absolute;left:0;text-align:left;margin-left:463.25pt;margin-top:3.35pt;width:73.05pt;height:6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" fillcolor="#bfbfbf [2412]">
                <v:textbox inset=".9mm,.9mm,.9mm,.9mm">
                  <w:txbxContent>
                    <w:p w:rsidR="003119B0" w:rsidRPr="00A77C5F" w:rsidRDefault="003119B0" w:rsidP="00301AF1">
                      <w:pPr>
                        <w:pStyle w:val="Heading3"/>
                        <w:rPr>
                          <w:sz w:val="14"/>
                          <w:szCs w:val="18"/>
                          <w:lang w:val="en-ZA"/>
                        </w:rPr>
                      </w:pPr>
                    </w:p>
                    <w:p w:rsidR="003119B0" w:rsidRPr="00E3328C" w:rsidRDefault="003119B0" w:rsidP="00301AF1">
                      <w:pPr>
                        <w:pStyle w:val="Heading3"/>
                        <w:rPr>
                          <w:szCs w:val="18"/>
                          <w:lang w:val="en-ZA"/>
                        </w:rPr>
                      </w:pPr>
                      <w:bookmarkStart w:id="117" w:name="_Toc511845773"/>
                      <w:bookmarkStart w:id="118" w:name="_Toc6898161"/>
                      <w:bookmarkStart w:id="119" w:name="_Toc6904627"/>
                      <w:bookmarkStart w:id="120" w:name="_Toc37096043"/>
                      <w:bookmarkStart w:id="121" w:name="_Toc67223736"/>
                      <w:bookmarkStart w:id="122" w:name="_Toc67245459"/>
                      <w:bookmarkStart w:id="123" w:name="_Toc100504052"/>
                      <w:bookmarkStart w:id="124" w:name="_Toc131163559"/>
                      <w:bookmarkStart w:id="125" w:name="_Toc161196889"/>
                      <w:bookmarkStart w:id="126" w:name="_Toc190097717"/>
                      <w:r w:rsidRPr="00E3328C">
                        <w:rPr>
                          <w:szCs w:val="18"/>
                          <w:lang w:val="en-ZA"/>
                        </w:rPr>
                        <w:t>NEA Confidence Builder</w:t>
                      </w:r>
                      <w:bookmarkEnd w:id="117"/>
                      <w:bookmarkEnd w:id="118"/>
                      <w:bookmarkEnd w:id="119"/>
                      <w:bookmarkEnd w:id="120"/>
                      <w:bookmarkEnd w:id="121"/>
                      <w:bookmarkEnd w:id="122"/>
                      <w:bookmarkEnd w:id="123"/>
                      <w:bookmarkEnd w:id="124"/>
                      <w:bookmarkEnd w:id="125"/>
                      <w:bookmarkEnd w:id="126"/>
                    </w:p>
                  </w:txbxContent>
                </v:textbox>
              </v:shape>
            </w:pict>
          </mc:Fallback>
        </mc:AlternateContent>
      </w:r>
      <w:r w:rsidRPr="00A77C5F">
        <w:rPr>
          <w:rFonts w:asciiTheme="minorHAnsi" w:hAnsiTheme="minorHAnsi" w:cstheme="minorHAnsi"/>
          <w:b/>
          <w:color w:val="000000" w:themeColor="text1"/>
          <w:sz w:val="36"/>
        </w:rPr>
        <w:t>NATIONAL EISTEDDFOD OF SOUTH AFRICA</w:t>
      </w:r>
      <w:r w:rsidR="00181DB3">
        <w:rPr>
          <w:rFonts w:asciiTheme="minorHAnsi" w:hAnsiTheme="minorHAnsi" w:cstheme="minorHAnsi"/>
          <w:b/>
          <w:color w:val="000000" w:themeColor="text1"/>
          <w:sz w:val="36"/>
        </w:rPr>
        <w:t>®</w:t>
      </w:r>
    </w:p>
    <w:p w:rsidR="00301AF1" w:rsidRPr="00130C7E" w:rsidRDefault="00F20C36" w:rsidP="00301AF1">
      <w:pPr>
        <w:pStyle w:val="Title"/>
        <w:rPr>
          <w:rFonts w:cs="Arial"/>
          <w:b w:val="0"/>
          <w:i/>
          <w:color w:val="000000" w:themeColor="text1"/>
          <w:sz w:val="22"/>
        </w:rPr>
      </w:pPr>
      <w:hyperlink r:id="rId27" w:history="1">
        <w:r w:rsidR="00301AF1" w:rsidRPr="00130C7E">
          <w:rPr>
            <w:rStyle w:val="Hyperlink"/>
            <w:b w:val="0"/>
            <w:i/>
            <w:color w:val="000000" w:themeColor="text1"/>
            <w:sz w:val="22"/>
          </w:rPr>
          <w:t>www.eisteddfod.co.za</w:t>
        </w:r>
      </w:hyperlink>
    </w:p>
    <w:p w:rsidR="00301AF1" w:rsidRPr="003B7007" w:rsidRDefault="00301AF1" w:rsidP="00301AF1">
      <w:pPr>
        <w:jc w:val="center"/>
        <w:rPr>
          <w:rFonts w:ascii="Arial" w:hAnsi="Arial" w:cs="Arial"/>
          <w:b/>
          <w:color w:val="000000" w:themeColor="text1"/>
          <w:sz w:val="8"/>
        </w:rPr>
      </w:pPr>
    </w:p>
    <w:p w:rsidR="00301AF1" w:rsidRDefault="00301AF1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301AF1" w:rsidRDefault="00301AF1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301AF1" w:rsidRDefault="00301AF1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D66FDB" w:rsidRDefault="00D66FDB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D66FDB" w:rsidRDefault="00D66FDB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D66FDB" w:rsidRDefault="00D66FDB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D66FDB" w:rsidRDefault="00D66FDB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D66FDB" w:rsidRDefault="00D66FDB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D66FDB" w:rsidRPr="00D33019" w:rsidRDefault="00D66FDB" w:rsidP="00301AF1">
      <w:pPr>
        <w:pStyle w:val="3VDBHEADING"/>
        <w:jc w:val="center"/>
        <w:rPr>
          <w:color w:val="000000" w:themeColor="text1"/>
          <w:sz w:val="6"/>
          <w:szCs w:val="20"/>
        </w:rPr>
      </w:pPr>
    </w:p>
    <w:p w:rsidR="00301AF1" w:rsidRPr="00D66FDB" w:rsidRDefault="00301AF1" w:rsidP="00D66FDB">
      <w:pPr>
        <w:pStyle w:val="3VDBHEADING"/>
        <w:jc w:val="center"/>
        <w:rPr>
          <w:sz w:val="36"/>
        </w:rPr>
      </w:pPr>
      <w:bookmarkStart w:id="116" w:name="_Toc6898162"/>
      <w:bookmarkStart w:id="117" w:name="_Toc190097718"/>
      <w:r w:rsidRPr="00D66FDB">
        <w:rPr>
          <w:sz w:val="36"/>
        </w:rPr>
        <w:t>NEA CONFIDENCE BUILDER - ENTRY FORM</w:t>
      </w:r>
      <w:bookmarkEnd w:id="116"/>
      <w:bookmarkEnd w:id="117"/>
    </w:p>
    <w:p w:rsidR="00301AF1" w:rsidRPr="00071A72" w:rsidRDefault="00301AF1" w:rsidP="00301AF1">
      <w:pPr>
        <w:jc w:val="center"/>
        <w:rPr>
          <w:rFonts w:ascii="Tahoma" w:hAnsi="Tahoma" w:cs="Tahoma"/>
          <w:b/>
          <w:sz w:val="20"/>
          <w:szCs w:val="20"/>
        </w:rPr>
      </w:pPr>
      <w:r w:rsidRPr="00071A72">
        <w:rPr>
          <w:rFonts w:ascii="Tahoma" w:hAnsi="Tahoma" w:cs="Tahoma"/>
          <w:b/>
          <w:sz w:val="20"/>
          <w:szCs w:val="20"/>
        </w:rPr>
        <w:t>Complete all Sections</w:t>
      </w:r>
    </w:p>
    <w:p w:rsidR="00301AF1" w:rsidRDefault="00301AF1" w:rsidP="00301AF1">
      <w:pPr>
        <w:jc w:val="center"/>
        <w:rPr>
          <w:rFonts w:ascii="Tahoma" w:hAnsi="Tahoma" w:cs="Tahoma"/>
          <w:color w:val="000000"/>
          <w:sz w:val="20"/>
          <w:szCs w:val="20"/>
        </w:rPr>
      </w:pPr>
    </w:p>
    <w:p w:rsidR="00301AF1" w:rsidRDefault="00301AF1" w:rsidP="00301AF1">
      <w:pPr>
        <w:ind w:left="720" w:hanging="720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b/>
          <w:color w:val="000000"/>
          <w:sz w:val="18"/>
        </w:rPr>
        <w:t>A.</w:t>
      </w:r>
      <w:r>
        <w:rPr>
          <w:rFonts w:ascii="Arial" w:hAnsi="Arial" w:cs="Arial"/>
          <w:b/>
          <w:color w:val="000000"/>
          <w:sz w:val="18"/>
        </w:rPr>
        <w:tab/>
        <w:t>INSTITUTION OF BILLING</w:t>
      </w:r>
    </w:p>
    <w:tbl>
      <w:tblPr>
        <w:tblW w:w="103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7"/>
        <w:gridCol w:w="1985"/>
        <w:gridCol w:w="1701"/>
        <w:gridCol w:w="1417"/>
      </w:tblGrid>
      <w:tr w:rsidR="00301AF1" w:rsidTr="0019271B">
        <w:trPr>
          <w:trHeight w:val="327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A.1 Who is responsible for submitting and paying for this entry?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SCHOOL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STUDIO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PARENT</w:t>
            </w:r>
          </w:p>
        </w:tc>
      </w:tr>
      <w:tr w:rsidR="00301AF1" w:rsidTr="0019271B">
        <w:trPr>
          <w:trHeight w:val="295"/>
        </w:trPr>
        <w:tc>
          <w:tcPr>
            <w:tcW w:w="10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A.2. Please complete and attach a </w:t>
            </w:r>
            <w:r w:rsidRPr="00F556A6">
              <w:rPr>
                <w:rFonts w:ascii="Arial" w:hAnsi="Arial" w:cs="Arial"/>
                <w:b/>
                <w:color w:val="000000"/>
                <w:sz w:val="18"/>
                <w:szCs w:val="18"/>
              </w:rPr>
              <w:t>Registration form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for this school/studio/parent to this entry form (Important: entries will not be accepted without a registration form and proof of payment)</w:t>
            </w:r>
          </w:p>
        </w:tc>
      </w:tr>
      <w:tr w:rsidR="00301AF1" w:rsidTr="0019271B">
        <w:trPr>
          <w:trHeight w:val="242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A.3  Please provide the name of the responsible person: </w:t>
            </w:r>
          </w:p>
        </w:tc>
        <w:tc>
          <w:tcPr>
            <w:tcW w:w="51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301AF1" w:rsidTr="0019271B">
        <w:trPr>
          <w:trHeight w:val="303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01AF1" w:rsidRPr="00F556A6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2968">
              <w:rPr>
                <w:rFonts w:ascii="Arial" w:hAnsi="Arial" w:cs="Arial"/>
                <w:color w:val="000000"/>
                <w:sz w:val="18"/>
                <w:szCs w:val="18"/>
              </w:rPr>
              <w:t>A.4</w:t>
            </w:r>
            <w:r w:rsidRPr="00F556A6">
              <w:rPr>
                <w:rFonts w:ascii="Arial" w:hAnsi="Arial" w:cs="Arial"/>
                <w:color w:val="000000"/>
                <w:sz w:val="18"/>
                <w:szCs w:val="18"/>
              </w:rPr>
              <w:t xml:space="preserve">  Contact number for the responsible person:</w:t>
            </w:r>
          </w:p>
        </w:tc>
        <w:tc>
          <w:tcPr>
            <w:tcW w:w="51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301AF1" w:rsidTr="0019271B">
        <w:trPr>
          <w:trHeight w:val="396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01AF1" w:rsidRPr="00F556A6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A6">
              <w:rPr>
                <w:rFonts w:ascii="Arial" w:hAnsi="Arial" w:cs="Arial"/>
                <w:color w:val="000000"/>
                <w:sz w:val="18"/>
                <w:szCs w:val="18"/>
              </w:rPr>
              <w:t>A.5  E-mail address of the responsible person:</w:t>
            </w:r>
          </w:p>
        </w:tc>
        <w:tc>
          <w:tcPr>
            <w:tcW w:w="51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AF1" w:rsidRDefault="00301AF1" w:rsidP="0019271B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</w:p>
        </w:tc>
      </w:tr>
    </w:tbl>
    <w:p w:rsidR="00301AF1" w:rsidRPr="00EA1666" w:rsidRDefault="00301AF1" w:rsidP="00301AF1">
      <w:pPr>
        <w:rPr>
          <w:rFonts w:ascii="Tahoma" w:hAnsi="Tahoma" w:cs="Tahoma"/>
          <w:color w:val="000000"/>
          <w:sz w:val="10"/>
          <w:szCs w:val="20"/>
        </w:rPr>
      </w:pPr>
    </w:p>
    <w:p w:rsidR="00301AF1" w:rsidRPr="00336CC2" w:rsidRDefault="00301AF1" w:rsidP="00301AF1">
      <w:pPr>
        <w:rPr>
          <w:rFonts w:ascii="Arial" w:hAnsi="Arial" w:cs="Arial"/>
          <w:color w:val="000000"/>
          <w:sz w:val="6"/>
        </w:rPr>
      </w:pPr>
      <w:r w:rsidRPr="00336CC2">
        <w:rPr>
          <w:rFonts w:ascii="Arial" w:hAnsi="Arial" w:cs="Arial"/>
          <w:color w:val="000000"/>
          <w:sz w:val="6"/>
        </w:rPr>
        <w:t xml:space="preserve"> </w:t>
      </w:r>
    </w:p>
    <w:p w:rsidR="00301AF1" w:rsidRPr="002B748E" w:rsidRDefault="00301AF1" w:rsidP="00301AF1">
      <w:pPr>
        <w:pStyle w:val="Heading4"/>
        <w:jc w:val="left"/>
        <w:rPr>
          <w:i/>
          <w:color w:val="000000"/>
          <w:spacing w:val="0"/>
          <w:sz w:val="24"/>
        </w:rPr>
      </w:pPr>
      <w:r w:rsidRPr="007D6CCE">
        <w:rPr>
          <w:color w:val="000000"/>
          <w:sz w:val="18"/>
        </w:rPr>
        <w:t xml:space="preserve">B. </w:t>
      </w:r>
      <w:r w:rsidRPr="007D6CCE">
        <w:rPr>
          <w:color w:val="000000"/>
          <w:sz w:val="18"/>
        </w:rPr>
        <w:tab/>
      </w:r>
      <w:r>
        <w:rPr>
          <w:color w:val="000000"/>
          <w:sz w:val="18"/>
        </w:rPr>
        <w:t xml:space="preserve">PROFILE OF </w:t>
      </w:r>
      <w:r w:rsidRPr="007D6CCE">
        <w:rPr>
          <w:color w:val="000000"/>
          <w:sz w:val="18"/>
        </w:rPr>
        <w:t>PARTICIPANT</w:t>
      </w:r>
      <w:r>
        <w:rPr>
          <w:color w:val="000000"/>
          <w:sz w:val="18"/>
        </w:rPr>
        <w:t xml:space="preserve"> </w:t>
      </w:r>
    </w:p>
    <w:tbl>
      <w:tblPr>
        <w:tblW w:w="103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1129"/>
        <w:gridCol w:w="456"/>
        <w:gridCol w:w="408"/>
        <w:gridCol w:w="49"/>
        <w:gridCol w:w="458"/>
        <w:gridCol w:w="457"/>
        <w:gridCol w:w="151"/>
        <w:gridCol w:w="161"/>
        <w:gridCol w:w="146"/>
        <w:gridCol w:w="421"/>
        <w:gridCol w:w="36"/>
        <w:gridCol w:w="226"/>
        <w:gridCol w:w="233"/>
        <w:gridCol w:w="458"/>
        <w:gridCol w:w="19"/>
        <w:gridCol w:w="20"/>
        <w:gridCol w:w="419"/>
        <w:gridCol w:w="148"/>
        <w:gridCol w:w="310"/>
        <w:gridCol w:w="462"/>
        <w:gridCol w:w="461"/>
        <w:gridCol w:w="3099"/>
      </w:tblGrid>
      <w:tr w:rsidR="00301AF1" w:rsidRPr="007D6CCE" w:rsidTr="0019271B">
        <w:trPr>
          <w:cantSplit/>
          <w:trHeight w:val="307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 xml:space="preserve">NAME </w:t>
            </w:r>
          </w:p>
        </w:tc>
        <w:tc>
          <w:tcPr>
            <w:tcW w:w="31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SURNAME</w:t>
            </w:r>
          </w:p>
        </w:tc>
        <w:tc>
          <w:tcPr>
            <w:tcW w:w="5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</w:tr>
      <w:tr w:rsidR="00301AF1" w:rsidRPr="007D6CCE" w:rsidTr="0019271B">
        <w:trPr>
          <w:cantSplit/>
          <w:trHeight w:val="209"/>
        </w:trPr>
        <w:tc>
          <w:tcPr>
            <w:tcW w:w="10343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COMPULSORY INFORMATION: Entries cannot be processed without an </w:t>
            </w:r>
            <w:r w:rsidRPr="003D39D2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ID Number </w:t>
            </w:r>
            <w:r w:rsidRPr="003D39D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OR </w:t>
            </w:r>
            <w:r w:rsidRPr="003D39D2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Date of Birth</w:t>
            </w:r>
          </w:p>
        </w:tc>
      </w:tr>
      <w:tr w:rsidR="00301AF1" w:rsidRPr="007D6CCE" w:rsidTr="0019271B">
        <w:trPr>
          <w:cantSplit/>
          <w:trHeight w:val="209"/>
        </w:trPr>
        <w:tc>
          <w:tcPr>
            <w:tcW w:w="17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1AF1" w:rsidRPr="003B188E" w:rsidRDefault="00301AF1" w:rsidP="0019271B">
            <w:pPr>
              <w:rPr>
                <w:rFonts w:ascii="Arial" w:hAnsi="Arial" w:cs="Arial"/>
                <w:b/>
                <w:color w:val="000000"/>
                <w:sz w:val="14"/>
              </w:rPr>
            </w:pPr>
          </w:p>
          <w:p w:rsidR="00301AF1" w:rsidRPr="003B188E" w:rsidRDefault="00301AF1" w:rsidP="0019271B">
            <w:pPr>
              <w:rPr>
                <w:rFonts w:ascii="Arial" w:hAnsi="Arial" w:cs="Arial"/>
                <w:b/>
                <w:color w:val="000000"/>
                <w:sz w:val="14"/>
              </w:rPr>
            </w:pPr>
            <w:r w:rsidRPr="003B188E">
              <w:rPr>
                <w:rFonts w:ascii="Arial" w:hAnsi="Arial" w:cs="Arial"/>
                <w:b/>
                <w:color w:val="000000"/>
                <w:sz w:val="14"/>
              </w:rPr>
              <w:t>ID number or</w:t>
            </w:r>
          </w:p>
          <w:p w:rsidR="00301AF1" w:rsidRPr="003B188E" w:rsidRDefault="00301AF1" w:rsidP="0019271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B188E">
              <w:rPr>
                <w:rFonts w:ascii="Arial" w:hAnsi="Arial" w:cs="Arial"/>
                <w:b/>
                <w:color w:val="000000"/>
                <w:sz w:val="14"/>
              </w:rPr>
              <w:t>Date of birth</w:t>
            </w:r>
          </w:p>
        </w:tc>
        <w:tc>
          <w:tcPr>
            <w:tcW w:w="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MONTH</w:t>
            </w:r>
          </w:p>
        </w:tc>
        <w:tc>
          <w:tcPr>
            <w:tcW w:w="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DAY</w:t>
            </w:r>
          </w:p>
        </w:tc>
        <w:tc>
          <w:tcPr>
            <w:tcW w:w="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Female     </w:t>
            </w:r>
          </w:p>
        </w:tc>
        <w:tc>
          <w:tcPr>
            <w:tcW w:w="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01AF1" w:rsidRPr="007D6CCE" w:rsidTr="0019271B">
        <w:trPr>
          <w:cantSplit/>
          <w:trHeight w:val="390"/>
        </w:trPr>
        <w:tc>
          <w:tcPr>
            <w:tcW w:w="1745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</w:tr>
      <w:tr w:rsidR="00301AF1" w:rsidRPr="007D6CCE" w:rsidTr="0019271B">
        <w:trPr>
          <w:cantSplit/>
        </w:trPr>
        <w:tc>
          <w:tcPr>
            <w:tcW w:w="1745" w:type="dxa"/>
            <w:gridSpan w:val="2"/>
            <w:tcBorders>
              <w:top w:val="single" w:sz="6" w:space="0" w:color="auto"/>
              <w:bottom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129C">
              <w:rPr>
                <w:rFonts w:ascii="Arial" w:hAnsi="Arial" w:cs="Arial"/>
                <w:b/>
                <w:color w:val="000000"/>
                <w:sz w:val="14"/>
                <w:szCs w:val="14"/>
              </w:rPr>
              <w:t>NAME OF SCHOOL</w:t>
            </w:r>
          </w:p>
        </w:tc>
        <w:tc>
          <w:tcPr>
            <w:tcW w:w="8598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Default="00301AF1" w:rsidP="0019271B">
            <w:pPr>
              <w:rPr>
                <w:rFonts w:ascii="Arial" w:hAnsi="Arial" w:cs="Arial"/>
                <w:color w:val="000000"/>
                <w:sz w:val="10"/>
              </w:rPr>
            </w:pPr>
            <w:r>
              <w:rPr>
                <w:rFonts w:ascii="Arial" w:hAnsi="Arial" w:cs="Arial"/>
                <w:color w:val="000000"/>
                <w:sz w:val="10"/>
              </w:rPr>
              <w:t xml:space="preserve">(This refers to </w:t>
            </w:r>
            <w:r w:rsidRPr="001B7ABB">
              <w:rPr>
                <w:rFonts w:ascii="Arial" w:hAnsi="Arial" w:cs="Arial"/>
                <w:color w:val="000000"/>
                <w:sz w:val="10"/>
              </w:rPr>
              <w:t>the</w:t>
            </w:r>
            <w:r>
              <w:rPr>
                <w:rFonts w:ascii="Arial" w:hAnsi="Arial" w:cs="Arial"/>
                <w:color w:val="000000"/>
                <w:sz w:val="10"/>
              </w:rPr>
              <w:t xml:space="preserve"> public / private school the participant is attending and could be the</w:t>
            </w:r>
            <w:r w:rsidRPr="001B7ABB">
              <w:rPr>
                <w:rFonts w:ascii="Arial" w:hAnsi="Arial" w:cs="Arial"/>
                <w:color w:val="000000"/>
                <w:sz w:val="10"/>
              </w:rPr>
              <w:t xml:space="preserve"> same as </w:t>
            </w:r>
            <w:r>
              <w:rPr>
                <w:rFonts w:ascii="Arial" w:hAnsi="Arial" w:cs="Arial"/>
                <w:color w:val="000000"/>
                <w:sz w:val="10"/>
              </w:rPr>
              <w:t>in A2)</w:t>
            </w:r>
          </w:p>
          <w:p w:rsidR="00301AF1" w:rsidRDefault="00301AF1" w:rsidP="0019271B">
            <w:pPr>
              <w:rPr>
                <w:rFonts w:ascii="Arial" w:hAnsi="Arial" w:cs="Arial"/>
                <w:color w:val="000000"/>
                <w:sz w:val="10"/>
              </w:rPr>
            </w:pPr>
          </w:p>
          <w:p w:rsidR="00301AF1" w:rsidRDefault="00301AF1" w:rsidP="0019271B">
            <w:pPr>
              <w:rPr>
                <w:rFonts w:ascii="Arial" w:hAnsi="Arial" w:cs="Arial"/>
                <w:color w:val="000000"/>
                <w:sz w:val="10"/>
              </w:rPr>
            </w:pPr>
          </w:p>
        </w:tc>
      </w:tr>
      <w:tr w:rsidR="00301AF1" w:rsidRPr="007D6CCE" w:rsidTr="0019271B">
        <w:trPr>
          <w:cantSplit/>
        </w:trPr>
        <w:tc>
          <w:tcPr>
            <w:tcW w:w="1745" w:type="dxa"/>
            <w:gridSpan w:val="2"/>
            <w:tcBorders>
              <w:top w:val="single" w:sz="6" w:space="0" w:color="auto"/>
              <w:bottom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6CCE">
              <w:rPr>
                <w:rFonts w:ascii="Arial" w:hAnsi="Arial" w:cs="Arial"/>
                <w:color w:val="000000"/>
                <w:sz w:val="16"/>
                <w:szCs w:val="16"/>
              </w:rPr>
              <w:t>School Grade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301AF1" w:rsidRPr="0047129C" w:rsidRDefault="00301AF1" w:rsidP="0019271B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0"/>
              </w:rPr>
              <w:t>( when applicable)</w:t>
            </w:r>
          </w:p>
        </w:tc>
        <w:tc>
          <w:tcPr>
            <w:tcW w:w="2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Default="00301AF1" w:rsidP="0019271B">
            <w:pPr>
              <w:rPr>
                <w:rFonts w:ascii="Arial" w:hAnsi="Arial" w:cs="Arial"/>
                <w:color w:val="000000"/>
                <w:sz w:val="10"/>
              </w:rPr>
            </w:pPr>
          </w:p>
        </w:tc>
        <w:tc>
          <w:tcPr>
            <w:tcW w:w="155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AF1" w:rsidRDefault="00301AF1" w:rsidP="0019271B">
            <w:pPr>
              <w:rPr>
                <w:rFonts w:ascii="Arial" w:hAnsi="Arial" w:cs="Arial"/>
                <w:color w:val="000000"/>
                <w:sz w:val="10"/>
              </w:rPr>
            </w:pPr>
            <w:r w:rsidRPr="007D6CCE">
              <w:rPr>
                <w:rFonts w:ascii="Arial" w:hAnsi="Arial" w:cs="Arial"/>
                <w:color w:val="000000"/>
                <w:sz w:val="16"/>
                <w:szCs w:val="16"/>
              </w:rPr>
              <w:t>Language of communication</w:t>
            </w:r>
          </w:p>
        </w:tc>
        <w:tc>
          <w:tcPr>
            <w:tcW w:w="489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AF1" w:rsidRDefault="00301AF1" w:rsidP="0019271B">
            <w:pPr>
              <w:rPr>
                <w:rFonts w:ascii="Arial" w:hAnsi="Arial" w:cs="Arial"/>
                <w:color w:val="000000"/>
                <w:sz w:val="10"/>
              </w:rPr>
            </w:pPr>
          </w:p>
        </w:tc>
      </w:tr>
      <w:tr w:rsidR="00301AF1" w:rsidRPr="007D6CCE" w:rsidTr="0019271B">
        <w:trPr>
          <w:cantSplit/>
        </w:trPr>
        <w:tc>
          <w:tcPr>
            <w:tcW w:w="1745" w:type="dxa"/>
            <w:gridSpan w:val="2"/>
            <w:tcBorders>
              <w:top w:val="single" w:sz="6" w:space="0" w:color="auto"/>
              <w:bottom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6CCE">
              <w:rPr>
                <w:rFonts w:ascii="Arial" w:hAnsi="Arial" w:cs="Arial"/>
                <w:color w:val="000000"/>
                <w:sz w:val="16"/>
                <w:szCs w:val="16"/>
              </w:rPr>
              <w:t xml:space="preserve">E-mail of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parent / </w:t>
            </w:r>
            <w:r w:rsidRPr="007D6CCE">
              <w:rPr>
                <w:rFonts w:ascii="Arial" w:hAnsi="Arial" w:cs="Arial"/>
                <w:color w:val="000000"/>
                <w:sz w:val="16"/>
                <w:szCs w:val="16"/>
              </w:rPr>
              <w:t>participant</w:t>
            </w:r>
          </w:p>
        </w:tc>
        <w:tc>
          <w:tcPr>
            <w:tcW w:w="8598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</w:tc>
      </w:tr>
      <w:tr w:rsidR="00301AF1" w:rsidRPr="007D6CCE" w:rsidTr="0019271B">
        <w:trPr>
          <w:cantSplit/>
        </w:trPr>
        <w:tc>
          <w:tcPr>
            <w:tcW w:w="1745" w:type="dxa"/>
            <w:gridSpan w:val="2"/>
            <w:tcBorders>
              <w:top w:val="single" w:sz="6" w:space="0" w:color="auto"/>
              <w:bottom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Cell No.</w:t>
            </w:r>
            <w:r w:rsidRPr="007D6CCE">
              <w:rPr>
                <w:rFonts w:ascii="Arial" w:hAnsi="Arial" w:cs="Arial"/>
                <w:color w:val="000000"/>
                <w:sz w:val="16"/>
                <w:szCs w:val="16"/>
              </w:rPr>
              <w:t xml:space="preserve"> of parent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2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01AF1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__ __ __ -__ __ __-__ __ __ __</w:t>
            </w:r>
          </w:p>
        </w:tc>
        <w:tc>
          <w:tcPr>
            <w:tcW w:w="15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AF1" w:rsidRPr="002B748E" w:rsidRDefault="00301AF1" w:rsidP="00192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Cell</w:t>
            </w:r>
            <w:r w:rsidRPr="007D6CCE">
              <w:rPr>
                <w:rFonts w:ascii="Arial" w:hAnsi="Arial" w:cs="Arial"/>
                <w:color w:val="000000"/>
                <w:sz w:val="16"/>
                <w:szCs w:val="16"/>
              </w:rPr>
              <w:t xml:space="preserve"> of parent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(2) or </w:t>
            </w:r>
            <w:r w:rsidRPr="007D6CCE">
              <w:rPr>
                <w:rFonts w:ascii="Arial" w:hAnsi="Arial" w:cs="Arial"/>
                <w:color w:val="000000"/>
                <w:sz w:val="16"/>
                <w:szCs w:val="16"/>
              </w:rPr>
              <w:t xml:space="preserve"> participant:</w:t>
            </w:r>
          </w:p>
        </w:tc>
        <w:tc>
          <w:tcPr>
            <w:tcW w:w="491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AF1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</w:p>
          <w:p w:rsidR="00301AF1" w:rsidRPr="007D6CCE" w:rsidRDefault="00301AF1" w:rsidP="0019271B">
            <w:pPr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__ __ __-__ __ __-__ __ __ __</w:t>
            </w:r>
          </w:p>
        </w:tc>
      </w:tr>
      <w:tr w:rsidR="00301AF1" w:rsidRPr="007D6CCE" w:rsidTr="0019271B">
        <w:trPr>
          <w:cantSplit/>
          <w:trHeight w:val="307"/>
        </w:trPr>
        <w:tc>
          <w:tcPr>
            <w:tcW w:w="1745" w:type="dxa"/>
            <w:gridSpan w:val="2"/>
            <w:vMerge w:val="restart"/>
            <w:tcBorders>
              <w:top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Pr="007D6CCE" w:rsidRDefault="00301AF1" w:rsidP="0019271B">
            <w:pPr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 w:rsidRPr="00781654">
              <w:rPr>
                <w:rFonts w:ascii="Arial" w:hAnsi="Arial" w:cs="Arial"/>
                <w:i/>
                <w:color w:val="000000"/>
                <w:sz w:val="16"/>
              </w:rPr>
              <w:t>*Kindly provide the disability code where applicable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Pr="007D6CCE" w:rsidRDefault="00301AF1" w:rsidP="0019271B">
            <w:pPr>
              <w:jc w:val="both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        *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Pr="00781654" w:rsidRDefault="00301AF1" w:rsidP="0019271B">
            <w:pPr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 w:rsidRPr="00781654">
              <w:rPr>
                <w:rFonts w:ascii="Arial" w:hAnsi="Arial" w:cs="Arial"/>
                <w:b/>
                <w:bCs/>
                <w:color w:val="000000"/>
                <w:sz w:val="14"/>
              </w:rPr>
              <w:t>A  Blind / Partially sighted</w:t>
            </w:r>
          </w:p>
        </w:tc>
        <w:tc>
          <w:tcPr>
            <w:tcW w:w="1559" w:type="dxa"/>
            <w:gridSpan w:val="8"/>
            <w:tcBorders>
              <w:top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Default="00301AF1" w:rsidP="0019271B">
            <w:pPr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 w:rsidRPr="00781654"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C  Intellectually </w:t>
            </w: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</w:t>
            </w:r>
          </w:p>
          <w:p w:rsidR="00301AF1" w:rsidRPr="00781654" w:rsidRDefault="00301AF1" w:rsidP="0019271B">
            <w:pPr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    </w:t>
            </w:r>
            <w:r w:rsidRPr="00781654">
              <w:rPr>
                <w:rFonts w:ascii="Arial" w:hAnsi="Arial" w:cs="Arial"/>
                <w:b/>
                <w:bCs/>
                <w:color w:val="000000"/>
                <w:sz w:val="14"/>
              </w:rPr>
              <w:t>challenged</w:t>
            </w:r>
          </w:p>
        </w:tc>
        <w:tc>
          <w:tcPr>
            <w:tcW w:w="4332" w:type="dxa"/>
            <w:gridSpan w:val="4"/>
            <w:tcBorders>
              <w:top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Pr="002772D9" w:rsidRDefault="00301AF1" w:rsidP="0019271B">
            <w:pPr>
              <w:rPr>
                <w:rFonts w:ascii="Arial" w:hAnsi="Arial" w:cs="Arial"/>
                <w:b/>
                <w:bCs/>
                <w:color w:val="000000"/>
                <w:sz w:val="12"/>
              </w:rPr>
            </w:pPr>
            <w:r w:rsidRPr="00781654">
              <w:rPr>
                <w:rFonts w:ascii="Arial" w:hAnsi="Arial" w:cs="Arial"/>
                <w:b/>
                <w:bCs/>
                <w:color w:val="000000"/>
                <w:sz w:val="14"/>
              </w:rPr>
              <w:t>E  Physically challenged</w:t>
            </w:r>
          </w:p>
        </w:tc>
      </w:tr>
      <w:tr w:rsidR="00301AF1" w:rsidRPr="007D6CCE" w:rsidTr="0019271B">
        <w:trPr>
          <w:cantSplit/>
          <w:trHeight w:val="159"/>
        </w:trPr>
        <w:tc>
          <w:tcPr>
            <w:tcW w:w="1745" w:type="dxa"/>
            <w:gridSpan w:val="2"/>
            <w:vMerge/>
            <w:tcBorders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Default="00301AF1" w:rsidP="0019271B">
            <w:pPr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  <w:tc>
          <w:tcPr>
            <w:tcW w:w="864" w:type="dxa"/>
            <w:gridSpan w:val="2"/>
            <w:vMerge/>
            <w:tcBorders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Default="00301AF1" w:rsidP="0019271B">
            <w:pPr>
              <w:rPr>
                <w:rFonts w:ascii="Arial" w:hAnsi="Arial" w:cs="Arial"/>
                <w:b/>
                <w:bCs/>
                <w:color w:val="000000"/>
                <w:sz w:val="1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Pr="00781654" w:rsidRDefault="00301AF1" w:rsidP="0019271B">
            <w:pPr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 w:rsidRPr="00781654">
              <w:rPr>
                <w:rFonts w:ascii="Arial" w:hAnsi="Arial" w:cs="Arial"/>
                <w:b/>
                <w:bCs/>
                <w:color w:val="000000"/>
                <w:sz w:val="14"/>
              </w:rPr>
              <w:t>B  Deaf/Hard of Hearing</w:t>
            </w:r>
          </w:p>
        </w:tc>
        <w:tc>
          <w:tcPr>
            <w:tcW w:w="1559" w:type="dxa"/>
            <w:gridSpan w:val="8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Pr="00781654" w:rsidRDefault="00301AF1" w:rsidP="0019271B">
            <w:pPr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 w:rsidRPr="00781654">
              <w:rPr>
                <w:rFonts w:ascii="Arial" w:hAnsi="Arial" w:cs="Arial"/>
                <w:b/>
                <w:bCs/>
                <w:color w:val="000000"/>
                <w:sz w:val="14"/>
              </w:rPr>
              <w:t>D  Learning disabled</w:t>
            </w:r>
          </w:p>
        </w:tc>
        <w:tc>
          <w:tcPr>
            <w:tcW w:w="433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01AF1" w:rsidRPr="002772D9" w:rsidRDefault="00AF0255" w:rsidP="0019271B">
            <w:pPr>
              <w:rPr>
                <w:rFonts w:ascii="Arial" w:hAnsi="Arial" w:cs="Arial"/>
                <w:b/>
                <w:bCs/>
                <w:color w:val="000000"/>
                <w:sz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F</w:t>
            </w:r>
            <w:r w:rsidR="00301AF1"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   Not Applicable</w:t>
            </w:r>
          </w:p>
        </w:tc>
      </w:tr>
    </w:tbl>
    <w:p w:rsidR="00301AF1" w:rsidRDefault="00301AF1" w:rsidP="00301AF1">
      <w:pPr>
        <w:rPr>
          <w:rFonts w:ascii="Arial" w:hAnsi="Arial" w:cs="Arial"/>
          <w:b/>
          <w:bCs/>
          <w:i/>
          <w:iCs/>
          <w:color w:val="000000"/>
          <w:sz w:val="16"/>
        </w:rPr>
      </w:pP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426"/>
        <w:gridCol w:w="11"/>
        <w:gridCol w:w="237"/>
        <w:gridCol w:w="4131"/>
        <w:gridCol w:w="712"/>
        <w:gridCol w:w="284"/>
        <w:gridCol w:w="1282"/>
        <w:gridCol w:w="997"/>
      </w:tblGrid>
      <w:tr w:rsidR="00301AF1" w:rsidRPr="00887310" w:rsidTr="0019271B">
        <w:trPr>
          <w:trHeight w:val="418"/>
          <w:jc w:val="center"/>
        </w:trPr>
        <w:tc>
          <w:tcPr>
            <w:tcW w:w="1696" w:type="dxa"/>
            <w:tcBorders>
              <w:right w:val="single" w:sz="4" w:space="0" w:color="auto"/>
            </w:tcBorders>
          </w:tcPr>
          <w:p w:rsidR="00301AF1" w:rsidRPr="001F6C3A" w:rsidRDefault="00301AF1" w:rsidP="0019271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CATEGORY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  <w:tcMar>
              <w:left w:w="6" w:type="dxa"/>
              <w:right w:w="6" w:type="dxa"/>
            </w:tcMar>
          </w:tcPr>
          <w:p w:rsidR="00301AF1" w:rsidRPr="001F6C3A" w:rsidRDefault="00301AF1" w:rsidP="0019271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440E">
              <w:rPr>
                <w:rFonts w:ascii="Arial" w:hAnsi="Arial" w:cs="Arial"/>
                <w:b/>
                <w:sz w:val="14"/>
              </w:rPr>
              <w:t>Select</w:t>
            </w:r>
            <w:r w:rsidRPr="0028440E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18"/>
              </w:rPr>
              <w:sym w:font="Wingdings" w:char="F0FE"/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1F6C3A" w:rsidRDefault="00301AF1" w:rsidP="0019271B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1AF1" w:rsidRDefault="00301AF1" w:rsidP="0019271B">
            <w:pPr>
              <w:rPr>
                <w:rFonts w:ascii="Arial" w:hAnsi="Arial" w:cs="Arial"/>
                <w:b/>
                <w:sz w:val="18"/>
              </w:rPr>
            </w:pPr>
            <w:r w:rsidRPr="00FD1F86">
              <w:rPr>
                <w:rFonts w:ascii="Arial" w:hAnsi="Arial" w:cs="Arial"/>
                <w:b/>
                <w:sz w:val="18"/>
              </w:rPr>
              <w:t>Confidence Builder:</w:t>
            </w:r>
          </w:p>
          <w:p w:rsidR="00301AF1" w:rsidRPr="00FD1F86" w:rsidRDefault="00301AF1" w:rsidP="0019271B">
            <w:pPr>
              <w:rPr>
                <w:rFonts w:ascii="Arial" w:hAnsi="Arial" w:cs="Arial"/>
                <w:b/>
                <w:sz w:val="18"/>
              </w:rPr>
            </w:pPr>
            <w:r w:rsidRPr="00FD1F86">
              <w:rPr>
                <w:rFonts w:ascii="Arial" w:hAnsi="Arial" w:cs="Arial"/>
                <w:b/>
                <w:sz w:val="18"/>
              </w:rPr>
              <w:t>Speech and Drama items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FD1F86" w:rsidRDefault="00301AF1" w:rsidP="0019271B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</w:tcPr>
          <w:p w:rsidR="00301AF1" w:rsidRDefault="00301AF1" w:rsidP="0019271B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Item Code:</w:t>
            </w:r>
          </w:p>
          <w:p w:rsidR="00301AF1" w:rsidRPr="00FD1F86" w:rsidRDefault="00301AF1" w:rsidP="0019271B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sym w:font="Wingdings" w:char="F0FE"/>
            </w:r>
          </w:p>
        </w:tc>
        <w:tc>
          <w:tcPr>
            <w:tcW w:w="997" w:type="dxa"/>
            <w:tcBorders>
              <w:left w:val="single" w:sz="4" w:space="0" w:color="auto"/>
            </w:tcBorders>
          </w:tcPr>
          <w:p w:rsidR="00301AF1" w:rsidRPr="00887310" w:rsidRDefault="00301AF1" w:rsidP="0019271B">
            <w:pPr>
              <w:rPr>
                <w:rFonts w:ascii="Arial" w:hAnsi="Arial" w:cs="Arial"/>
              </w:rPr>
            </w:pPr>
            <w:r w:rsidRPr="001D7B60">
              <w:rPr>
                <w:rFonts w:ascii="Arial" w:hAnsi="Arial" w:cs="Arial"/>
                <w:b/>
                <w:sz w:val="18"/>
              </w:rPr>
              <w:t>Entry fee</w:t>
            </w: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Vocal Solo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lef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 xml:space="preserve">Solo verse speaking (poetry) </w:t>
            </w:r>
          </w:p>
        </w:tc>
        <w:tc>
          <w:tcPr>
            <w:tcW w:w="712" w:type="dxa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9000</w:t>
            </w:r>
          </w:p>
        </w:tc>
        <w:tc>
          <w:tcPr>
            <w:tcW w:w="997" w:type="dxa"/>
            <w:tcBorders>
              <w:lef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67"/>
          <w:jc w:val="center"/>
        </w:trPr>
        <w:tc>
          <w:tcPr>
            <w:tcW w:w="1696" w:type="dxa"/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Instrumental solo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lef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Prose</w:t>
            </w:r>
          </w:p>
        </w:tc>
        <w:tc>
          <w:tcPr>
            <w:tcW w:w="712" w:type="dxa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9001</w:t>
            </w:r>
          </w:p>
        </w:tc>
        <w:tc>
          <w:tcPr>
            <w:tcW w:w="997" w:type="dxa"/>
            <w:tcBorders>
              <w:lef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Afrikaans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left w:val="single" w:sz="4" w:space="0" w:color="auto"/>
              <w:bottom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Poetry ensemble</w:t>
            </w:r>
          </w:p>
        </w:tc>
        <w:tc>
          <w:tcPr>
            <w:tcW w:w="712" w:type="dxa"/>
            <w:tcBorders>
              <w:bottom w:val="single" w:sz="2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9002</w:t>
            </w:r>
          </w:p>
        </w:tc>
        <w:tc>
          <w:tcPr>
            <w:tcW w:w="997" w:type="dxa"/>
            <w:tcBorders>
              <w:left w:val="single" w:sz="4" w:space="0" w:color="auto"/>
              <w:bottom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English 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left w:val="single" w:sz="4" w:space="0" w:color="auto"/>
              <w:bottom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Prepared reading</w:t>
            </w:r>
          </w:p>
        </w:tc>
        <w:tc>
          <w:tcPr>
            <w:tcW w:w="712" w:type="dxa"/>
            <w:tcBorders>
              <w:bottom w:val="single" w:sz="2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9003</w:t>
            </w:r>
          </w:p>
        </w:tc>
        <w:tc>
          <w:tcPr>
            <w:tcW w:w="997" w:type="dxa"/>
            <w:tcBorders>
              <w:left w:val="single" w:sz="4" w:space="0" w:color="auto"/>
              <w:bottom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85"/>
          <w:jc w:val="center"/>
        </w:trPr>
        <w:tc>
          <w:tcPr>
            <w:tcW w:w="1696" w:type="dxa"/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IsiNdebele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IsiXhosa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2" w:space="0" w:color="auto"/>
              <w:lef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b/>
                <w:sz w:val="20"/>
                <w:szCs w:val="20"/>
              </w:rPr>
              <w:t>Confidence Builder: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D00BD">
              <w:rPr>
                <w:rFonts w:asciiTheme="minorHAnsi" w:hAnsiTheme="minorHAnsi" w:cstheme="minorHAnsi"/>
                <w:b/>
                <w:sz w:val="20"/>
                <w:szCs w:val="20"/>
              </w:rPr>
              <w:t>Music items</w:t>
            </w:r>
          </w:p>
        </w:tc>
        <w:tc>
          <w:tcPr>
            <w:tcW w:w="712" w:type="dxa"/>
            <w:tcBorders>
              <w:top w:val="single" w:sz="2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IsiZulu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lef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Vocal Solo with piano accompaniment</w:t>
            </w:r>
          </w:p>
        </w:tc>
        <w:tc>
          <w:tcPr>
            <w:tcW w:w="712" w:type="dxa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Sepedi</w:t>
            </w:r>
          </w:p>
        </w:tc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left w:val="single" w:sz="4" w:space="0" w:color="auto"/>
              <w:bottom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Instrumental solo (acoustical instruments only</w:t>
            </w:r>
          </w:p>
        </w:tc>
        <w:tc>
          <w:tcPr>
            <w:tcW w:w="712" w:type="dxa"/>
            <w:tcBorders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9005</w:t>
            </w:r>
          </w:p>
        </w:tc>
        <w:tc>
          <w:tcPr>
            <w:tcW w:w="997" w:type="dxa"/>
            <w:tcBorders>
              <w:left w:val="single" w:sz="4" w:space="0" w:color="auto"/>
              <w:bottom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67"/>
          <w:jc w:val="center"/>
        </w:trPr>
        <w:tc>
          <w:tcPr>
            <w:tcW w:w="1696" w:type="dxa"/>
            <w:tcBorders>
              <w:bottom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00BD">
              <w:rPr>
                <w:rFonts w:asciiTheme="minorHAnsi" w:hAnsiTheme="minorHAnsi" w:cstheme="minorHAnsi"/>
                <w:sz w:val="20"/>
                <w:szCs w:val="20"/>
              </w:rPr>
              <w:t>Sesotho</w:t>
            </w:r>
          </w:p>
        </w:tc>
        <w:tc>
          <w:tcPr>
            <w:tcW w:w="437" w:type="dxa"/>
            <w:gridSpan w:val="2"/>
            <w:tcBorders>
              <w:bottom w:val="single" w:sz="2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TOTAL: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Setswana</w:t>
            </w:r>
          </w:p>
        </w:tc>
        <w:tc>
          <w:tcPr>
            <w:tcW w:w="4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3" w:type="dxa"/>
            <w:gridSpan w:val="2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Instrument: (e.g. piano, recorder,) when applicable: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SiSwati</w:t>
            </w:r>
          </w:p>
        </w:tc>
        <w:tc>
          <w:tcPr>
            <w:tcW w:w="4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Grade: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TshiVenda</w:t>
            </w:r>
            <w:proofErr w:type="spellEnd"/>
          </w:p>
        </w:tc>
        <w:tc>
          <w:tcPr>
            <w:tcW w:w="4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1AF1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AF1" w:rsidRPr="00887310" w:rsidTr="0019271B">
        <w:trPr>
          <w:trHeight w:val="278"/>
          <w:jc w:val="center"/>
        </w:trPr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XiTsonga</w:t>
            </w:r>
            <w:proofErr w:type="spellEnd"/>
          </w:p>
        </w:tc>
        <w:tc>
          <w:tcPr>
            <w:tcW w:w="4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</w:tcPr>
          <w:p w:rsidR="00301AF1" w:rsidRPr="00A26C49" w:rsidRDefault="00301AF1" w:rsidP="00AF025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26C49">
              <w:rPr>
                <w:rFonts w:ascii="Tahoma" w:hAnsi="Tahoma" w:cs="Tahoma"/>
                <w:b/>
                <w:sz w:val="20"/>
                <w:szCs w:val="20"/>
              </w:rPr>
              <w:t xml:space="preserve">HARD COPY ENTRY FEE: R </w:t>
            </w:r>
            <w:r w:rsidR="0014368B">
              <w:rPr>
                <w:rFonts w:ascii="Tahoma" w:hAnsi="Tahoma" w:cs="Tahoma"/>
                <w:b/>
                <w:sz w:val="20"/>
                <w:szCs w:val="20"/>
              </w:rPr>
              <w:t>15</w:t>
            </w:r>
            <w:r w:rsidR="00AF0255">
              <w:rPr>
                <w:rFonts w:ascii="Tahoma" w:hAnsi="Tahoma" w:cs="Tahoma"/>
                <w:b/>
                <w:sz w:val="20"/>
                <w:szCs w:val="20"/>
              </w:rPr>
              <w:t>5</w:t>
            </w:r>
            <w:r w:rsidRPr="00A26C49">
              <w:rPr>
                <w:rFonts w:ascii="Tahoma" w:hAnsi="Tahoma" w:cs="Tahoma"/>
                <w:b/>
                <w:sz w:val="20"/>
                <w:szCs w:val="20"/>
              </w:rPr>
              <w:t>.00</w:t>
            </w:r>
            <w:r w:rsidRPr="00A26C4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301AF1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301AF1" w:rsidRPr="009D00BD" w:rsidRDefault="00301AF1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469F" w:rsidRPr="00887310" w:rsidTr="00B0469F">
        <w:trPr>
          <w:trHeight w:val="278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B0469F" w:rsidRDefault="00B0469F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0469F" w:rsidRPr="009D00BD" w:rsidRDefault="00B0469F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469F" w:rsidRPr="009D00BD" w:rsidRDefault="00B0469F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469F" w:rsidRPr="009D00BD" w:rsidRDefault="00B0469F" w:rsidP="00650D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0469F">
              <w:rPr>
                <w:rFonts w:ascii="Tahoma" w:hAnsi="Tahoma" w:cs="Tahoma"/>
                <w:b/>
                <w:sz w:val="18"/>
                <w:szCs w:val="20"/>
              </w:rPr>
              <w:t xml:space="preserve">Closing date for hardcopy entries: </w:t>
            </w:r>
            <w:r w:rsidR="00650DA4">
              <w:rPr>
                <w:rFonts w:ascii="Arial" w:hAnsi="Arial" w:cs="Arial"/>
                <w:b/>
                <w:color w:val="000000" w:themeColor="text1"/>
                <w:sz w:val="18"/>
              </w:rPr>
              <w:t xml:space="preserve">01 Aug </w:t>
            </w:r>
            <w:r w:rsidR="002E5E53">
              <w:rPr>
                <w:rFonts w:ascii="Arial" w:hAnsi="Arial" w:cs="Arial"/>
                <w:b/>
                <w:color w:val="000000" w:themeColor="text1"/>
                <w:sz w:val="18"/>
              </w:rPr>
              <w:t>2026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469F" w:rsidRPr="009D00BD" w:rsidRDefault="00B0469F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B0469F" w:rsidRDefault="00B0469F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B0469F" w:rsidRPr="009D00BD" w:rsidRDefault="00B0469F" w:rsidP="001927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301AF1" w:rsidRPr="000C160E" w:rsidRDefault="00301AF1" w:rsidP="00301AF1">
      <w:pPr>
        <w:rPr>
          <w:rFonts w:ascii="Tahoma" w:hAnsi="Tahoma" w:cs="Tahoma"/>
          <w:sz w:val="2"/>
          <w:szCs w:val="20"/>
        </w:rPr>
      </w:pPr>
    </w:p>
    <w:p w:rsidR="00301AF1" w:rsidRPr="00A26C49" w:rsidRDefault="00301AF1" w:rsidP="00301AF1">
      <w:pPr>
        <w:rPr>
          <w:rFonts w:ascii="Tahoma" w:hAnsi="Tahoma" w:cs="Tahoma"/>
          <w:sz w:val="8"/>
          <w:szCs w:val="20"/>
        </w:rPr>
      </w:pPr>
    </w:p>
    <w:p w:rsidR="00301AF1" w:rsidRPr="007D6005" w:rsidRDefault="00301AF1" w:rsidP="00301AF1">
      <w:pPr>
        <w:rPr>
          <w:rFonts w:ascii="Tahoma" w:hAnsi="Tahoma" w:cs="Tahoma"/>
          <w:sz w:val="20"/>
          <w:szCs w:val="20"/>
        </w:rPr>
      </w:pPr>
      <w:r w:rsidRPr="00A26C49">
        <w:rPr>
          <w:rFonts w:ascii="Tahoma" w:hAnsi="Tahoma" w:cs="Tahoma"/>
          <w:b/>
          <w:sz w:val="20"/>
          <w:szCs w:val="20"/>
        </w:rPr>
        <w:t>Please note: Hard copy entry refers to entry on paper submitted by fax or e-mail</w:t>
      </w:r>
      <w:r>
        <w:rPr>
          <w:rFonts w:ascii="Tahoma" w:hAnsi="Tahoma" w:cs="Tahoma"/>
          <w:sz w:val="20"/>
          <w:szCs w:val="20"/>
        </w:rPr>
        <w:t>.</w:t>
      </w:r>
    </w:p>
    <w:p w:rsidR="00AD60C8" w:rsidRDefault="00301AF1" w:rsidP="00301AF1">
      <w:pPr>
        <w:rPr>
          <w:rFonts w:ascii="Arial" w:hAnsi="Arial" w:cs="Arial"/>
          <w:i/>
          <w:color w:val="000000"/>
          <w:sz w:val="16"/>
        </w:rPr>
      </w:pPr>
      <w:r w:rsidRPr="00B87E38">
        <w:rPr>
          <w:rFonts w:ascii="Arial" w:hAnsi="Arial" w:cs="Arial"/>
          <w:i/>
          <w:color w:val="000000"/>
          <w:sz w:val="16"/>
        </w:rPr>
        <w:t xml:space="preserve">I </w:t>
      </w:r>
      <w:r>
        <w:rPr>
          <w:rFonts w:ascii="Arial" w:hAnsi="Arial" w:cs="Arial"/>
          <w:i/>
          <w:color w:val="000000"/>
          <w:sz w:val="16"/>
        </w:rPr>
        <w:t>accept that</w:t>
      </w:r>
      <w:r w:rsidRPr="00B87E38">
        <w:rPr>
          <w:rFonts w:ascii="Arial" w:hAnsi="Arial" w:cs="Arial"/>
          <w:i/>
          <w:color w:val="000000"/>
          <w:sz w:val="16"/>
        </w:rPr>
        <w:t xml:space="preserve"> NO changes of the performance date will be allowed once the schedule has been finalized</w:t>
      </w:r>
      <w:r>
        <w:rPr>
          <w:rFonts w:ascii="Arial" w:hAnsi="Arial" w:cs="Arial"/>
          <w:i/>
          <w:color w:val="000000"/>
          <w:sz w:val="16"/>
        </w:rPr>
        <w:t xml:space="preserve"> and that entry fees are </w:t>
      </w:r>
      <w:r w:rsidRPr="00EA1666">
        <w:rPr>
          <w:rFonts w:ascii="Arial" w:hAnsi="Arial" w:cs="Arial"/>
          <w:b/>
          <w:i/>
          <w:color w:val="000000"/>
          <w:sz w:val="16"/>
        </w:rPr>
        <w:t>not</w:t>
      </w:r>
      <w:r>
        <w:rPr>
          <w:rFonts w:ascii="Arial" w:hAnsi="Arial" w:cs="Arial"/>
          <w:i/>
          <w:color w:val="000000"/>
          <w:sz w:val="16"/>
        </w:rPr>
        <w:t xml:space="preserve"> </w:t>
      </w:r>
      <w:r w:rsidRPr="00EA1666">
        <w:rPr>
          <w:rFonts w:ascii="Arial" w:hAnsi="Arial" w:cs="Arial"/>
          <w:b/>
          <w:i/>
          <w:color w:val="000000"/>
          <w:sz w:val="16"/>
        </w:rPr>
        <w:t>refundable</w:t>
      </w:r>
      <w:r>
        <w:rPr>
          <w:rFonts w:ascii="Arial" w:hAnsi="Arial" w:cs="Arial"/>
          <w:i/>
          <w:color w:val="000000"/>
          <w:sz w:val="16"/>
        </w:rPr>
        <w:t>. I</w:t>
      </w:r>
      <w:r w:rsidRPr="00B87E38">
        <w:rPr>
          <w:rFonts w:ascii="Arial" w:hAnsi="Arial" w:cs="Arial"/>
          <w:i/>
          <w:color w:val="000000"/>
          <w:sz w:val="16"/>
        </w:rPr>
        <w:t xml:space="preserve"> accept the Rules </w:t>
      </w:r>
      <w:r>
        <w:rPr>
          <w:rFonts w:ascii="Arial" w:hAnsi="Arial" w:cs="Arial"/>
          <w:i/>
          <w:color w:val="000000"/>
          <w:sz w:val="16"/>
        </w:rPr>
        <w:t>applicable to</w:t>
      </w:r>
      <w:r w:rsidR="00D66FDB">
        <w:rPr>
          <w:rFonts w:ascii="Arial" w:hAnsi="Arial" w:cs="Arial"/>
          <w:i/>
          <w:color w:val="000000"/>
          <w:sz w:val="16"/>
        </w:rPr>
        <w:t xml:space="preserve"> </w:t>
      </w:r>
      <w:r w:rsidR="00181DB3">
        <w:rPr>
          <w:rFonts w:ascii="Arial" w:hAnsi="Arial" w:cs="Arial"/>
          <w:i/>
          <w:color w:val="000000"/>
          <w:sz w:val="16"/>
        </w:rPr>
        <w:t>the</w:t>
      </w:r>
      <w:r w:rsidR="00D66FDB">
        <w:rPr>
          <w:rFonts w:ascii="Arial" w:hAnsi="Arial" w:cs="Arial"/>
          <w:i/>
          <w:color w:val="000000"/>
          <w:sz w:val="16"/>
        </w:rPr>
        <w:t xml:space="preserve"> Confidence Builder as outlined in the Prospectus. </w:t>
      </w:r>
      <w:r w:rsidR="00D66FDB" w:rsidRPr="00D66FDB">
        <w:rPr>
          <w:rFonts w:ascii="Arial" w:hAnsi="Arial" w:cs="Arial"/>
          <w:i/>
          <w:color w:val="000000"/>
          <w:sz w:val="16"/>
        </w:rPr>
        <w:t>I accept that the NEA and its host venues are indemnified against any loss, theft of injury sustained during this festival.</w:t>
      </w:r>
    </w:p>
    <w:p w:rsidR="00D66FDB" w:rsidRDefault="00D66FDB" w:rsidP="00301AF1">
      <w:pPr>
        <w:rPr>
          <w:rFonts w:ascii="Arial" w:hAnsi="Arial" w:cs="Arial"/>
          <w:i/>
          <w:color w:val="000000"/>
          <w:sz w:val="16"/>
        </w:rPr>
      </w:pPr>
    </w:p>
    <w:p w:rsidR="00D66FDB" w:rsidRDefault="00D66FDB" w:rsidP="00301AF1">
      <w:pPr>
        <w:rPr>
          <w:rFonts w:ascii="Arial" w:hAnsi="Arial" w:cs="Arial"/>
          <w:i/>
          <w:color w:val="000000"/>
          <w:sz w:val="16"/>
        </w:rPr>
      </w:pPr>
      <w:r w:rsidRPr="00A26C49">
        <w:rPr>
          <w:rFonts w:cs="Arial"/>
          <w:b/>
          <w:noProof/>
          <w:sz w:val="28"/>
          <w:lang w:val="en-ZA" w:eastAsia="en-ZA"/>
        </w:rPr>
        <w:drawing>
          <wp:anchor distT="0" distB="0" distL="114300" distR="114300" simplePos="0" relativeHeight="251692032" behindDoc="1" locked="0" layoutInCell="1" allowOverlap="1" wp14:anchorId="480EF65C" wp14:editId="010E1100">
            <wp:simplePos x="0" y="0"/>
            <wp:positionH relativeFrom="column">
              <wp:posOffset>6254115</wp:posOffset>
            </wp:positionH>
            <wp:positionV relativeFrom="paragraph">
              <wp:posOffset>13970</wp:posOffset>
            </wp:positionV>
            <wp:extent cx="467360" cy="520065"/>
            <wp:effectExtent l="0" t="0" r="8890" b="0"/>
            <wp:wrapTight wrapText="bothSides">
              <wp:wrapPolygon edited="0">
                <wp:start x="0" y="0"/>
                <wp:lineTo x="0" y="20571"/>
                <wp:lineTo x="21130" y="20571"/>
                <wp:lineTo x="211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100\Data\NEA\LOGOS\Nea log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FDB" w:rsidRDefault="00D66FDB" w:rsidP="00D66FDB">
      <w:pPr>
        <w:rPr>
          <w:rFonts w:ascii="Arial" w:hAnsi="Arial" w:cs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 xml:space="preserve">___________________________________    </w:t>
      </w:r>
      <w:r>
        <w:rPr>
          <w:rFonts w:ascii="Arial" w:hAnsi="Arial" w:cs="Arial"/>
          <w:i/>
          <w:color w:val="000000"/>
          <w:sz w:val="16"/>
        </w:rPr>
        <w:tab/>
        <w:t>______________________________________</w:t>
      </w:r>
      <w:r>
        <w:rPr>
          <w:rFonts w:ascii="Arial" w:hAnsi="Arial" w:cs="Arial"/>
          <w:i/>
          <w:color w:val="000000"/>
          <w:sz w:val="16"/>
        </w:rPr>
        <w:tab/>
        <w:t xml:space="preserve">__________________ </w:t>
      </w:r>
    </w:p>
    <w:p w:rsidR="00D66FDB" w:rsidRPr="009C1065" w:rsidRDefault="00D66FDB" w:rsidP="00D66FDB">
      <w:pPr>
        <w:rPr>
          <w:rFonts w:cs="Arial"/>
          <w:b/>
          <w:bCs/>
          <w:color w:val="000000"/>
          <w:sz w:val="12"/>
        </w:rPr>
      </w:pPr>
      <w:r>
        <w:rPr>
          <w:rFonts w:ascii="Arial" w:hAnsi="Arial" w:cs="Arial"/>
          <w:i/>
          <w:color w:val="000000"/>
          <w:sz w:val="16"/>
        </w:rPr>
        <w:t>NAME IN PRINT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>SIGNATURE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>DATE</w:t>
      </w:r>
    </w:p>
    <w:p w:rsidR="00D66FDB" w:rsidRDefault="00D66FDB" w:rsidP="00301AF1">
      <w:pPr>
        <w:rPr>
          <w:rFonts w:ascii="Tahoma" w:hAnsi="Tahoma" w:cs="Tahoma"/>
          <w:b/>
          <w:iCs/>
          <w:color w:val="FFFFFF"/>
          <w:sz w:val="32"/>
          <w:szCs w:val="32"/>
          <w:highlight w:val="black"/>
          <w:lang w:eastAsia="en-GB"/>
        </w:rPr>
        <w:sectPr w:rsidR="00D66FDB" w:rsidSect="00301AF1">
          <w:headerReference w:type="default" r:id="rId29"/>
          <w:footerReference w:type="default" r:id="rId30"/>
          <w:pgSz w:w="11907" w:h="16840" w:code="9"/>
          <w:pgMar w:top="567" w:right="567" w:bottom="567" w:left="567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D60C8" w:rsidRPr="00030BB4" w:rsidRDefault="00AD60C8" w:rsidP="00AD60C8">
      <w:pPr>
        <w:pStyle w:val="Title"/>
        <w:rPr>
          <w:rFonts w:cs="Arial"/>
          <w:color w:val="000000" w:themeColor="text1"/>
          <w:sz w:val="8"/>
          <w:szCs w:val="12"/>
        </w:rPr>
      </w:pPr>
      <w:bookmarkStart w:id="118" w:name="_Toc385078275"/>
      <w:bookmarkStart w:id="119" w:name="_Toc385078544"/>
      <w:r>
        <w:rPr>
          <w:rFonts w:cs="Arial"/>
          <w:noProof/>
          <w:sz w:val="28"/>
          <w:lang w:val="en-ZA" w:eastAsia="en-ZA"/>
        </w:rPr>
        <w:lastRenderedPageBreak/>
        <w:drawing>
          <wp:anchor distT="0" distB="0" distL="114300" distR="114300" simplePos="0" relativeHeight="251671552" behindDoc="0" locked="0" layoutInCell="1" allowOverlap="1" wp14:anchorId="6297E1FA" wp14:editId="77C5123A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702310" cy="712470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UWE Logo 20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4D0A">
        <w:rPr>
          <w:rFonts w:cs="Arial"/>
          <w:noProof/>
          <w:sz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59362D" wp14:editId="1F8046F9">
                <wp:simplePos x="0" y="0"/>
                <wp:positionH relativeFrom="column">
                  <wp:posOffset>4135755</wp:posOffset>
                </wp:positionH>
                <wp:positionV relativeFrom="paragraph">
                  <wp:posOffset>5715</wp:posOffset>
                </wp:positionV>
                <wp:extent cx="686435" cy="647700"/>
                <wp:effectExtent l="0" t="0" r="1841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B0" w:rsidRPr="0010614C" w:rsidRDefault="003119B0" w:rsidP="00AD60C8">
                            <w:pPr>
                              <w:pStyle w:val="Heading3"/>
                              <w:rPr>
                                <w:sz w:val="18"/>
                                <w:szCs w:val="18"/>
                              </w:rPr>
                            </w:pPr>
                            <w:bookmarkStart w:id="120" w:name="_Toc385177829"/>
                            <w:bookmarkStart w:id="121" w:name="_Toc449428343"/>
                            <w:bookmarkStart w:id="122" w:name="_Toc450053653"/>
                            <w:bookmarkStart w:id="123" w:name="_Toc483912959"/>
                            <w:bookmarkStart w:id="124" w:name="_Toc511801318"/>
                            <w:bookmarkStart w:id="125" w:name="_Toc6898163"/>
                            <w:bookmarkStart w:id="126" w:name="_Toc6904629"/>
                            <w:bookmarkStart w:id="127" w:name="_Toc37096045"/>
                            <w:bookmarkStart w:id="128" w:name="_Toc37101226"/>
                            <w:bookmarkStart w:id="129" w:name="_Toc67223738"/>
                            <w:bookmarkStart w:id="130" w:name="_Toc67245461"/>
                            <w:bookmarkStart w:id="131" w:name="_Toc100504054"/>
                            <w:bookmarkStart w:id="132" w:name="_Toc131163561"/>
                            <w:bookmarkStart w:id="133" w:name="_Toc161196891"/>
                            <w:bookmarkStart w:id="134" w:name="_Toc190097719"/>
                            <w:r w:rsidRPr="0010614C">
                              <w:rPr>
                                <w:sz w:val="18"/>
                                <w:szCs w:val="18"/>
                              </w:rPr>
                              <w:t>Use for</w:t>
                            </w:r>
                            <w:bookmarkEnd w:id="120"/>
                            <w:r w:rsidRPr="0010614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135" w:name="_Toc385078276"/>
                            <w:bookmarkStart w:id="136" w:name="_Toc385078545"/>
                            <w:bookmarkStart w:id="137" w:name="_Toc385177830"/>
                            <w:r w:rsidRPr="0010614C">
                              <w:rPr>
                                <w:sz w:val="18"/>
                                <w:szCs w:val="18"/>
                              </w:rPr>
                              <w:t>Individual entries ONLY</w:t>
                            </w:r>
                            <w:bookmarkEnd w:id="121"/>
                            <w:bookmarkEnd w:id="122"/>
                            <w:bookmarkEnd w:id="123"/>
                            <w:bookmarkEnd w:id="124"/>
                            <w:bookmarkEnd w:id="125"/>
                            <w:bookmarkEnd w:id="126"/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  <w:bookmarkEnd w:id="135"/>
                            <w:bookmarkEnd w:id="136"/>
                            <w:bookmarkEnd w:id="137"/>
                          </w:p>
                        </w:txbxContent>
                      </wps:txbx>
                      <wps:bodyPr rot="0" vert="horz" wrap="square" lIns="32400" tIns="32400" rIns="32400" bIns="324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362D" id="_x0000_s1028" type="#_x0000_t202" style="position:absolute;left:0;text-align:left;margin-left:325.65pt;margin-top:.45pt;width:54.0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" fillcolor="#bfbfbf [2412]">
                <v:textbox inset=".9mm,.9mm,.9mm,.9mm">
                  <w:txbxContent>
                    <w:p w:rsidR="003119B0" w:rsidRPr="0010614C" w:rsidRDefault="003119B0" w:rsidP="00AD60C8">
                      <w:pPr>
                        <w:pStyle w:val="Heading3"/>
                        <w:rPr>
                          <w:sz w:val="18"/>
                          <w:szCs w:val="18"/>
                        </w:rPr>
                      </w:pPr>
                      <w:bookmarkStart w:id="149" w:name="_Toc385177829"/>
                      <w:bookmarkStart w:id="150" w:name="_Toc449428343"/>
                      <w:bookmarkStart w:id="151" w:name="_Toc450053653"/>
                      <w:bookmarkStart w:id="152" w:name="_Toc483912959"/>
                      <w:bookmarkStart w:id="153" w:name="_Toc511801318"/>
                      <w:bookmarkStart w:id="154" w:name="_Toc6898163"/>
                      <w:bookmarkStart w:id="155" w:name="_Toc6904629"/>
                      <w:bookmarkStart w:id="156" w:name="_Toc37096045"/>
                      <w:bookmarkStart w:id="157" w:name="_Toc37101226"/>
                      <w:bookmarkStart w:id="158" w:name="_Toc67223738"/>
                      <w:bookmarkStart w:id="159" w:name="_Toc67245461"/>
                      <w:bookmarkStart w:id="160" w:name="_Toc100504054"/>
                      <w:bookmarkStart w:id="161" w:name="_Toc131163561"/>
                      <w:bookmarkStart w:id="162" w:name="_Toc161196891"/>
                      <w:bookmarkStart w:id="163" w:name="_Toc190097719"/>
                      <w:r w:rsidRPr="0010614C">
                        <w:rPr>
                          <w:sz w:val="18"/>
                          <w:szCs w:val="18"/>
                        </w:rPr>
                        <w:t>Use for</w:t>
                      </w:r>
                      <w:bookmarkEnd w:id="149"/>
                      <w:r w:rsidRPr="0010614C">
                        <w:rPr>
                          <w:sz w:val="18"/>
                          <w:szCs w:val="18"/>
                        </w:rPr>
                        <w:t xml:space="preserve"> </w:t>
                      </w:r>
                      <w:bookmarkStart w:id="164" w:name="_Toc385078276"/>
                      <w:bookmarkStart w:id="165" w:name="_Toc385078545"/>
                      <w:bookmarkStart w:id="166" w:name="_Toc385177830"/>
                      <w:r w:rsidRPr="0010614C">
                        <w:rPr>
                          <w:sz w:val="18"/>
                          <w:szCs w:val="18"/>
                        </w:rPr>
                        <w:t>Individual entries ONLY</w:t>
                      </w:r>
                      <w:bookmarkEnd w:id="150"/>
                      <w:bookmarkEnd w:id="151"/>
                      <w:bookmarkEnd w:id="152"/>
                      <w:bookmarkEnd w:id="153"/>
                      <w:bookmarkEnd w:id="154"/>
                      <w:bookmarkEnd w:id="155"/>
                      <w:bookmarkEnd w:id="156"/>
                      <w:bookmarkEnd w:id="157"/>
                      <w:bookmarkEnd w:id="158"/>
                      <w:bookmarkEnd w:id="159"/>
                      <w:bookmarkEnd w:id="160"/>
                      <w:bookmarkEnd w:id="161"/>
                      <w:bookmarkEnd w:id="162"/>
                      <w:bookmarkEnd w:id="163"/>
                      <w:bookmarkEnd w:id="164"/>
                      <w:bookmarkEnd w:id="165"/>
                      <w:bookmarkEnd w:id="166"/>
                    </w:p>
                  </w:txbxContent>
                </v:textbox>
              </v:shape>
            </w:pict>
          </mc:Fallback>
        </mc:AlternateContent>
      </w:r>
      <w:r w:rsidRPr="005F3108">
        <w:rPr>
          <w:rFonts w:cs="Arial"/>
          <w:sz w:val="28"/>
        </w:rPr>
        <w:t xml:space="preserve"> </w:t>
      </w:r>
      <w:r>
        <w:rPr>
          <w:rFonts w:cs="Arial"/>
          <w:color w:val="000000" w:themeColor="text1"/>
          <w:sz w:val="22"/>
        </w:rPr>
        <w:t>N</w:t>
      </w:r>
      <w:r w:rsidRPr="00030BB4">
        <w:rPr>
          <w:rFonts w:cs="Arial"/>
          <w:color w:val="000000" w:themeColor="text1"/>
          <w:sz w:val="22"/>
        </w:rPr>
        <w:t>ATIONAL EISTEDDFOD OF SOUTH AFRICA</w:t>
      </w:r>
      <w:r w:rsidR="00181DB3">
        <w:rPr>
          <w:rFonts w:ascii="Ebrima" w:hAnsi="Ebrima" w:cs="Arial"/>
          <w:color w:val="000000" w:themeColor="text1"/>
          <w:sz w:val="22"/>
        </w:rPr>
        <w:t>®</w:t>
      </w:r>
    </w:p>
    <w:p w:rsidR="00AD60C8" w:rsidRPr="00DB21B0" w:rsidRDefault="00AD60C8" w:rsidP="00AD60C8">
      <w:pPr>
        <w:pStyle w:val="Title"/>
        <w:rPr>
          <w:rFonts w:cs="Arial"/>
          <w:color w:val="000000" w:themeColor="text1"/>
          <w:sz w:val="2"/>
        </w:rPr>
      </w:pPr>
    </w:p>
    <w:p w:rsidR="00AD60C8" w:rsidRPr="00130C7E" w:rsidRDefault="00F20C36" w:rsidP="00AD60C8">
      <w:pPr>
        <w:pStyle w:val="Title"/>
        <w:rPr>
          <w:rFonts w:cs="Arial"/>
          <w:b w:val="0"/>
          <w:i/>
          <w:color w:val="000000" w:themeColor="text1"/>
          <w:sz w:val="22"/>
        </w:rPr>
      </w:pPr>
      <w:hyperlink r:id="rId32" w:history="1">
        <w:r w:rsidR="00AD60C8" w:rsidRPr="00130C7E">
          <w:rPr>
            <w:rStyle w:val="Hyperlink"/>
            <w:b w:val="0"/>
            <w:i/>
            <w:color w:val="000000" w:themeColor="text1"/>
            <w:sz w:val="22"/>
          </w:rPr>
          <w:t>www.eisteddfod.co.za</w:t>
        </w:r>
      </w:hyperlink>
    </w:p>
    <w:p w:rsidR="00AD60C8" w:rsidRPr="003B7007" w:rsidRDefault="00AD60C8" w:rsidP="00AD60C8">
      <w:pPr>
        <w:jc w:val="center"/>
        <w:rPr>
          <w:rFonts w:ascii="Arial" w:hAnsi="Arial" w:cs="Arial"/>
          <w:b/>
          <w:color w:val="000000" w:themeColor="text1"/>
          <w:sz w:val="8"/>
        </w:rPr>
      </w:pPr>
    </w:p>
    <w:p w:rsidR="00745C8D" w:rsidRDefault="00745C8D" w:rsidP="00745C8D">
      <w:pPr>
        <w:jc w:val="center"/>
        <w:rPr>
          <w:rFonts w:ascii="Arial" w:hAnsi="Arial" w:cs="Arial"/>
          <w:b/>
          <w:color w:val="000000" w:themeColor="text1"/>
          <w:sz w:val="20"/>
        </w:rPr>
      </w:pPr>
      <w:bookmarkStart w:id="138" w:name="_Toc449428344"/>
      <w:bookmarkStart w:id="139" w:name="_Toc449276893"/>
      <w:bookmarkStart w:id="140" w:name="_Toc416142151"/>
      <w:bookmarkStart w:id="141" w:name="_Toc385078546"/>
      <w:bookmarkStart w:id="142" w:name="_Toc385078277"/>
      <w:bookmarkStart w:id="143" w:name="_Toc382159257"/>
      <w:bookmarkStart w:id="144" w:name="_Toc511801319"/>
    </w:p>
    <w:p w:rsidR="00745C8D" w:rsidRPr="00745C8D" w:rsidRDefault="00745C8D" w:rsidP="00B65D23">
      <w:pPr>
        <w:jc w:val="center"/>
        <w:rPr>
          <w:rFonts w:ascii="Arial" w:hAnsi="Arial" w:cs="Arial"/>
          <w:b/>
          <w:color w:val="000000" w:themeColor="text1"/>
          <w:sz w:val="20"/>
        </w:rPr>
      </w:pPr>
      <w:r w:rsidRPr="00745C8D">
        <w:rPr>
          <w:rFonts w:ascii="Arial" w:hAnsi="Arial" w:cs="Arial"/>
          <w:b/>
          <w:color w:val="000000" w:themeColor="text1"/>
          <w:sz w:val="20"/>
        </w:rPr>
        <w:t xml:space="preserve">Closing date for HARD COPY entries: </w:t>
      </w:r>
      <w:r w:rsidR="00650DA4">
        <w:rPr>
          <w:rFonts w:ascii="Arial" w:hAnsi="Arial" w:cs="Arial"/>
          <w:b/>
          <w:color w:val="000000" w:themeColor="text1"/>
          <w:sz w:val="20"/>
        </w:rPr>
        <w:t xml:space="preserve">01 Aug </w:t>
      </w:r>
      <w:r w:rsidR="002E5E53">
        <w:rPr>
          <w:rFonts w:ascii="Arial" w:hAnsi="Arial" w:cs="Arial"/>
          <w:b/>
          <w:color w:val="000000" w:themeColor="text1"/>
          <w:sz w:val="20"/>
        </w:rPr>
        <w:t>2026</w:t>
      </w:r>
    </w:p>
    <w:p w:rsidR="00745C8D" w:rsidRDefault="00AD60C8" w:rsidP="00745C8D">
      <w:pPr>
        <w:pStyle w:val="3VDBHEADING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</w:t>
      </w:r>
      <w:bookmarkStart w:id="145" w:name="_Toc6898164"/>
      <w:bookmarkStart w:id="146" w:name="_Toc190097720"/>
      <w:r>
        <w:rPr>
          <w:color w:val="000000" w:themeColor="text1"/>
          <w:sz w:val="20"/>
          <w:szCs w:val="20"/>
        </w:rPr>
        <w:t>INDIVIDUAL ENTRIES</w:t>
      </w:r>
      <w:bookmarkEnd w:id="138"/>
      <w:bookmarkEnd w:id="139"/>
      <w:bookmarkEnd w:id="140"/>
      <w:bookmarkEnd w:id="141"/>
      <w:bookmarkEnd w:id="142"/>
      <w:bookmarkEnd w:id="143"/>
      <w:r>
        <w:rPr>
          <w:color w:val="000000" w:themeColor="text1"/>
          <w:sz w:val="20"/>
          <w:szCs w:val="20"/>
        </w:rPr>
        <w:t xml:space="preserve"> </w:t>
      </w:r>
      <w:bookmarkStart w:id="147" w:name="_Toc385078547"/>
      <w:bookmarkStart w:id="148" w:name="_Toc385078278"/>
      <w:bookmarkEnd w:id="144"/>
      <w:bookmarkEnd w:id="145"/>
      <w:r w:rsidR="002E5E53">
        <w:rPr>
          <w:color w:val="000000" w:themeColor="text1"/>
          <w:sz w:val="20"/>
          <w:szCs w:val="20"/>
        </w:rPr>
        <w:t>2026</w:t>
      </w:r>
      <w:bookmarkEnd w:id="146"/>
    </w:p>
    <w:bookmarkEnd w:id="147"/>
    <w:bookmarkEnd w:id="148"/>
    <w:p w:rsidR="00AD60C8" w:rsidRDefault="00AD60C8" w:rsidP="00AD60C8">
      <w:pPr>
        <w:jc w:val="center"/>
        <w:rPr>
          <w:rFonts w:ascii="Tahoma" w:hAnsi="Tahoma" w:cs="Tahoma"/>
          <w:color w:val="000000"/>
          <w:sz w:val="20"/>
          <w:szCs w:val="20"/>
        </w:rPr>
      </w:pPr>
    </w:p>
    <w:p w:rsidR="00F34FA0" w:rsidRDefault="00AD60C8" w:rsidP="00F34FA0">
      <w:pPr>
        <w:ind w:left="720" w:hanging="720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color w:val="000000"/>
          <w:sz w:val="6"/>
        </w:rPr>
        <w:t xml:space="preserve">  </w:t>
      </w:r>
      <w:r w:rsidR="00F34FA0">
        <w:rPr>
          <w:rFonts w:ascii="Arial" w:hAnsi="Arial" w:cs="Arial"/>
          <w:b/>
          <w:color w:val="000000"/>
          <w:sz w:val="18"/>
        </w:rPr>
        <w:t>A.</w:t>
      </w:r>
      <w:r w:rsidR="00F34FA0">
        <w:rPr>
          <w:rFonts w:ascii="Arial" w:hAnsi="Arial" w:cs="Arial"/>
          <w:b/>
          <w:color w:val="000000"/>
          <w:sz w:val="18"/>
        </w:rPr>
        <w:tab/>
        <w:t>INSTITUTION OF BILLING</w:t>
      </w:r>
    </w:p>
    <w:tbl>
      <w:tblPr>
        <w:tblW w:w="7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1"/>
        <w:gridCol w:w="1276"/>
        <w:gridCol w:w="851"/>
        <w:gridCol w:w="771"/>
        <w:gridCol w:w="851"/>
      </w:tblGrid>
      <w:tr w:rsidR="00F34FA0" w:rsidTr="00504F0E">
        <w:trPr>
          <w:trHeight w:val="327"/>
        </w:trPr>
        <w:tc>
          <w:tcPr>
            <w:tcW w:w="5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A.1 Who is responsible for submitting and paying for this entry?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SCHOOL 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STUDIO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PARENT</w:t>
            </w:r>
          </w:p>
        </w:tc>
      </w:tr>
      <w:tr w:rsidR="00F34FA0" w:rsidTr="00504F0E">
        <w:trPr>
          <w:trHeight w:val="295"/>
        </w:trPr>
        <w:tc>
          <w:tcPr>
            <w:tcW w:w="77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A.2. Please complete and attach a </w:t>
            </w:r>
            <w:r w:rsidRPr="00F556A6">
              <w:rPr>
                <w:rFonts w:ascii="Arial" w:hAnsi="Arial" w:cs="Arial"/>
                <w:b/>
                <w:color w:val="000000"/>
                <w:sz w:val="18"/>
                <w:szCs w:val="18"/>
              </w:rPr>
              <w:t>Registration form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for this school/studio/parent to this entry form (Important: entries will not be accepted without a registration form and proof of payment)</w:t>
            </w:r>
          </w:p>
        </w:tc>
      </w:tr>
      <w:tr w:rsidR="00F34FA0" w:rsidTr="00504F0E">
        <w:trPr>
          <w:trHeight w:val="242"/>
        </w:trPr>
        <w:tc>
          <w:tcPr>
            <w:tcW w:w="5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A.3  Please provide the name of the responsible person: </w:t>
            </w:r>
          </w:p>
        </w:tc>
        <w:tc>
          <w:tcPr>
            <w:tcW w:w="24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F34FA0" w:rsidTr="00504F0E">
        <w:trPr>
          <w:trHeight w:val="303"/>
        </w:trPr>
        <w:tc>
          <w:tcPr>
            <w:tcW w:w="3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34FA0" w:rsidRPr="00F556A6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2968">
              <w:rPr>
                <w:rFonts w:ascii="Arial" w:hAnsi="Arial" w:cs="Arial"/>
                <w:color w:val="000000"/>
                <w:sz w:val="18"/>
                <w:szCs w:val="18"/>
              </w:rPr>
              <w:t>A.4</w:t>
            </w:r>
            <w:r w:rsidRPr="00F556A6">
              <w:rPr>
                <w:rFonts w:ascii="Arial" w:hAnsi="Arial" w:cs="Arial"/>
                <w:color w:val="000000"/>
                <w:sz w:val="18"/>
                <w:szCs w:val="18"/>
              </w:rPr>
              <w:t xml:space="preserve">  Contact number for the responsible person:</w:t>
            </w:r>
          </w:p>
        </w:tc>
        <w:tc>
          <w:tcPr>
            <w:tcW w:w="3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F34FA0" w:rsidTr="00504F0E">
        <w:trPr>
          <w:trHeight w:val="396"/>
        </w:trPr>
        <w:tc>
          <w:tcPr>
            <w:tcW w:w="3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F34FA0" w:rsidRPr="00F556A6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A6">
              <w:rPr>
                <w:rFonts w:ascii="Arial" w:hAnsi="Arial" w:cs="Arial"/>
                <w:color w:val="000000"/>
                <w:sz w:val="18"/>
                <w:szCs w:val="18"/>
              </w:rPr>
              <w:t>A.5  E-mail address of the responsible person:</w:t>
            </w:r>
          </w:p>
        </w:tc>
        <w:tc>
          <w:tcPr>
            <w:tcW w:w="3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FA0" w:rsidRDefault="00F34FA0" w:rsidP="00504F0E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</w:p>
        </w:tc>
      </w:tr>
    </w:tbl>
    <w:p w:rsidR="00AD60C8" w:rsidRDefault="00AD60C8" w:rsidP="00AD60C8">
      <w:pPr>
        <w:rPr>
          <w:rFonts w:ascii="Arial" w:hAnsi="Arial" w:cs="Arial"/>
          <w:color w:val="000000"/>
          <w:sz w:val="6"/>
        </w:rPr>
      </w:pPr>
    </w:p>
    <w:p w:rsidR="00AD60C8" w:rsidRDefault="00AD60C8" w:rsidP="00AD60C8">
      <w:pPr>
        <w:pStyle w:val="Heading4"/>
        <w:jc w:val="left"/>
        <w:rPr>
          <w:i/>
          <w:color w:val="000000"/>
          <w:spacing w:val="0"/>
          <w:sz w:val="24"/>
        </w:rPr>
      </w:pPr>
      <w:r>
        <w:rPr>
          <w:color w:val="000000"/>
          <w:sz w:val="18"/>
        </w:rPr>
        <w:t xml:space="preserve">B. </w:t>
      </w:r>
      <w:r>
        <w:rPr>
          <w:color w:val="000000"/>
          <w:sz w:val="18"/>
        </w:rPr>
        <w:tab/>
        <w:t xml:space="preserve">PROFILE OF PARTICIPANT </w:t>
      </w:r>
    </w:p>
    <w:tbl>
      <w:tblPr>
        <w:tblW w:w="77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1128"/>
        <w:gridCol w:w="456"/>
        <w:gridCol w:w="408"/>
        <w:gridCol w:w="49"/>
        <w:gridCol w:w="458"/>
        <w:gridCol w:w="457"/>
        <w:gridCol w:w="151"/>
        <w:gridCol w:w="161"/>
        <w:gridCol w:w="146"/>
        <w:gridCol w:w="421"/>
        <w:gridCol w:w="36"/>
        <w:gridCol w:w="226"/>
        <w:gridCol w:w="691"/>
        <w:gridCol w:w="19"/>
        <w:gridCol w:w="20"/>
        <w:gridCol w:w="567"/>
        <w:gridCol w:w="310"/>
        <w:gridCol w:w="462"/>
        <w:gridCol w:w="929"/>
      </w:tblGrid>
      <w:tr w:rsidR="00AD60C8" w:rsidTr="00125C73">
        <w:trPr>
          <w:cantSplit/>
          <w:trHeight w:val="30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 xml:space="preserve">NAME </w:t>
            </w:r>
          </w:p>
        </w:tc>
        <w:tc>
          <w:tcPr>
            <w:tcW w:w="31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SURNAME</w:t>
            </w:r>
          </w:p>
        </w:tc>
        <w:tc>
          <w:tcPr>
            <w:tcW w:w="2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</w:tr>
      <w:tr w:rsidR="00AD60C8" w:rsidTr="00125C73">
        <w:trPr>
          <w:cantSplit/>
          <w:trHeight w:val="209"/>
        </w:trPr>
        <w:tc>
          <w:tcPr>
            <w:tcW w:w="771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D60C8" w:rsidRDefault="00AD60C8" w:rsidP="00125C73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COMPULSORY INFORMATION: Entries cannot be processed without a</w:t>
            </w:r>
            <w:r w:rsidR="00125C7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Date of Birth</w:t>
            </w:r>
          </w:p>
        </w:tc>
      </w:tr>
      <w:tr w:rsidR="00125C73" w:rsidTr="001047C1">
        <w:trPr>
          <w:cantSplit/>
          <w:trHeight w:val="209"/>
        </w:trPr>
        <w:tc>
          <w:tcPr>
            <w:tcW w:w="17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4"/>
              </w:rPr>
            </w:pPr>
          </w:p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Date of birth</w:t>
            </w:r>
          </w:p>
        </w:tc>
        <w:tc>
          <w:tcPr>
            <w:tcW w:w="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MONTH</w:t>
            </w:r>
          </w:p>
        </w:tc>
        <w:tc>
          <w:tcPr>
            <w:tcW w:w="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DAY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Female     </w:t>
            </w:r>
          </w:p>
        </w:tc>
        <w:tc>
          <w:tcPr>
            <w:tcW w:w="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13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5C73" w:rsidTr="001047C1">
        <w:trPr>
          <w:cantSplit/>
          <w:trHeight w:val="390"/>
        </w:trPr>
        <w:tc>
          <w:tcPr>
            <w:tcW w:w="17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916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1391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</w:tr>
      <w:tr w:rsidR="00AD60C8" w:rsidTr="00125C73">
        <w:trPr>
          <w:cantSplit/>
        </w:trPr>
        <w:tc>
          <w:tcPr>
            <w:tcW w:w="1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14"/>
              </w:rPr>
              <w:t>NAME OF SCHOOL</w:t>
            </w:r>
          </w:p>
        </w:tc>
        <w:tc>
          <w:tcPr>
            <w:tcW w:w="5967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0"/>
              </w:rPr>
            </w:pPr>
            <w:r>
              <w:rPr>
                <w:rFonts w:ascii="Arial" w:hAnsi="Arial" w:cs="Arial"/>
                <w:color w:val="000000"/>
                <w:sz w:val="10"/>
              </w:rPr>
              <w:t>(This refers to the public / private school the participant is attending.)</w:t>
            </w: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0"/>
              </w:rPr>
            </w:pP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0"/>
              </w:rPr>
            </w:pPr>
          </w:p>
        </w:tc>
      </w:tr>
      <w:tr w:rsidR="00AD60C8" w:rsidTr="00125C73">
        <w:trPr>
          <w:cantSplit/>
        </w:trPr>
        <w:tc>
          <w:tcPr>
            <w:tcW w:w="1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School Grade </w:t>
            </w: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0"/>
              </w:rPr>
              <w:t>( when applicable)</w:t>
            </w:r>
          </w:p>
        </w:tc>
        <w:tc>
          <w:tcPr>
            <w:tcW w:w="2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0"/>
              </w:rPr>
            </w:pPr>
          </w:p>
        </w:tc>
        <w:tc>
          <w:tcPr>
            <w:tcW w:w="155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Language of communication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0"/>
              </w:rPr>
            </w:pPr>
          </w:p>
        </w:tc>
      </w:tr>
      <w:tr w:rsidR="00AD60C8" w:rsidTr="00125C73">
        <w:trPr>
          <w:cantSplit/>
        </w:trPr>
        <w:tc>
          <w:tcPr>
            <w:tcW w:w="1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E-mail of parent / participant</w:t>
            </w:r>
          </w:p>
        </w:tc>
        <w:tc>
          <w:tcPr>
            <w:tcW w:w="5967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</w:tr>
      <w:tr w:rsidR="00AD60C8" w:rsidTr="00125C73">
        <w:trPr>
          <w:cantSplit/>
        </w:trPr>
        <w:tc>
          <w:tcPr>
            <w:tcW w:w="1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Cell No. of parent (1)</w:t>
            </w:r>
          </w:p>
        </w:tc>
        <w:tc>
          <w:tcPr>
            <w:tcW w:w="2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__ __ __ -__ __ __-__ __ __ __</w:t>
            </w:r>
          </w:p>
        </w:tc>
        <w:tc>
          <w:tcPr>
            <w:tcW w:w="15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Cell of parent (2) or  participant:</w:t>
            </w:r>
          </w:p>
        </w:tc>
        <w:tc>
          <w:tcPr>
            <w:tcW w:w="22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__ __ __-__ __ __-__ __ __ __</w:t>
            </w:r>
          </w:p>
        </w:tc>
      </w:tr>
      <w:tr w:rsidR="00AD60C8" w:rsidTr="00125C73">
        <w:trPr>
          <w:cantSplit/>
          <w:trHeight w:val="307"/>
        </w:trPr>
        <w:tc>
          <w:tcPr>
            <w:tcW w:w="17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bookmarkStart w:id="149" w:name="_Hlk347391588"/>
            <w:r>
              <w:rPr>
                <w:rFonts w:ascii="Arial" w:hAnsi="Arial" w:cs="Arial"/>
                <w:i/>
                <w:color w:val="000000"/>
                <w:sz w:val="16"/>
              </w:rPr>
              <w:t>*Kindly provide the disability code where applicable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        *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A  Blind / Partially sighted</w:t>
            </w:r>
          </w:p>
        </w:tc>
        <w:tc>
          <w:tcPr>
            <w:tcW w:w="1559" w:type="dxa"/>
            <w:gridSpan w:val="6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C  Intellectually  </w:t>
            </w: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    challenged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E  Physically challenged</w:t>
            </w:r>
          </w:p>
        </w:tc>
      </w:tr>
      <w:tr w:rsidR="00AD60C8" w:rsidTr="00125C73">
        <w:trPr>
          <w:cantSplit/>
          <w:trHeight w:val="159"/>
        </w:trPr>
        <w:tc>
          <w:tcPr>
            <w:tcW w:w="174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</w:p>
        </w:tc>
        <w:tc>
          <w:tcPr>
            <w:tcW w:w="864" w:type="dxa"/>
            <w:gridSpan w:val="2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B  Deaf/Hard of Hearing</w:t>
            </w:r>
          </w:p>
        </w:tc>
        <w:tc>
          <w:tcPr>
            <w:tcW w:w="1559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D  Learning disabled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F0255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F</w:t>
            </w:r>
            <w:r w:rsidR="00AD60C8"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  Not Applicable</w:t>
            </w:r>
          </w:p>
        </w:tc>
        <w:bookmarkEnd w:id="149"/>
      </w:tr>
      <w:tr w:rsidR="00AD60C8" w:rsidTr="00125C73">
        <w:trPr>
          <w:cantSplit/>
        </w:trPr>
        <w:tc>
          <w:tcPr>
            <w:tcW w:w="6009" w:type="dxa"/>
            <w:gridSpan w:val="17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>NB</w:t>
            </w:r>
            <w:r>
              <w:rPr>
                <w:rFonts w:ascii="Arial" w:hAnsi="Arial" w:cs="Arial"/>
                <w:color w:val="000000"/>
                <w:sz w:val="16"/>
                <w:szCs w:val="18"/>
              </w:rPr>
              <w:t xml:space="preserve">!! If you wish the NEA to consider any particular request when scheduling your items, please complete the </w:t>
            </w: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>Special Request form on the next page.</w:t>
            </w:r>
            <w:r>
              <w:rPr>
                <w:rFonts w:ascii="Arial" w:hAnsi="Arial" w:cs="Arial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>Any notes regarding “special requests” on this entry form will be disregarded</w:t>
            </w:r>
            <w:r>
              <w:rPr>
                <w:rFonts w:ascii="Arial" w:hAnsi="Arial" w:cs="Arial"/>
                <w:color w:val="000000"/>
                <w:sz w:val="16"/>
                <w:szCs w:val="18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New to the NEA?</w:t>
            </w:r>
          </w:p>
        </w:tc>
      </w:tr>
      <w:tr w:rsidR="00AD60C8" w:rsidTr="00125C73">
        <w:trPr>
          <w:cantSplit/>
        </w:trPr>
        <w:tc>
          <w:tcPr>
            <w:tcW w:w="6009" w:type="dxa"/>
            <w:gridSpan w:val="17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2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NO</w:t>
            </w:r>
          </w:p>
        </w:tc>
      </w:tr>
    </w:tbl>
    <w:p w:rsidR="00AD60C8" w:rsidRDefault="00AD60C8" w:rsidP="00AD60C8">
      <w:pPr>
        <w:jc w:val="both"/>
        <w:rPr>
          <w:rFonts w:ascii="Arial" w:hAnsi="Arial" w:cs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>I accept the Rules and Regulations of the National Eisteddfod Academy as outlined in the Prospectus and on the web page. I accept that entry fees are not refundable and that</w:t>
      </w:r>
      <w:r w:rsidR="00181DB3">
        <w:rPr>
          <w:rFonts w:ascii="Arial" w:hAnsi="Arial" w:cs="Arial"/>
          <w:i/>
          <w:color w:val="000000"/>
          <w:sz w:val="14"/>
        </w:rPr>
        <w:t xml:space="preserve"> </w:t>
      </w:r>
      <w:r w:rsidR="00282D73">
        <w:rPr>
          <w:rFonts w:ascii="Arial" w:hAnsi="Arial" w:cs="Arial"/>
          <w:i/>
          <w:color w:val="000000"/>
          <w:sz w:val="14"/>
        </w:rPr>
        <w:t>participation</w:t>
      </w:r>
      <w:r w:rsidR="00181DB3">
        <w:rPr>
          <w:rFonts w:ascii="Arial" w:hAnsi="Arial" w:cs="Arial"/>
          <w:i/>
          <w:color w:val="000000"/>
          <w:sz w:val="14"/>
        </w:rPr>
        <w:t xml:space="preserve"> details will be published </w:t>
      </w:r>
      <w:r w:rsidR="00181DB3" w:rsidRPr="00181DB3">
        <w:rPr>
          <w:rFonts w:ascii="Arial" w:hAnsi="Arial" w:cs="Arial"/>
          <w:b/>
          <w:i/>
          <w:color w:val="000000"/>
          <w:sz w:val="14"/>
        </w:rPr>
        <w:t>online</w:t>
      </w:r>
      <w:r w:rsidR="00282D73">
        <w:rPr>
          <w:rFonts w:ascii="Arial" w:hAnsi="Arial" w:cs="Arial"/>
          <w:i/>
          <w:color w:val="000000"/>
          <w:sz w:val="14"/>
        </w:rPr>
        <w:t>. I accept that it</w:t>
      </w:r>
      <w:r>
        <w:rPr>
          <w:rFonts w:ascii="Arial" w:hAnsi="Arial" w:cs="Arial"/>
          <w:i/>
          <w:color w:val="000000"/>
          <w:sz w:val="14"/>
        </w:rPr>
        <w:t xml:space="preserve"> remains my responsibility to contact the NEA if I have not received notification of performance dates at least 7 days prior to the starting date of events in my region. I accept the decision of the NEA management about all matters regarding this event. I accept that the NEA and its host venues are indemnified against any loss, theft of injury sustained during this festival. I hereby authorize the NEA to use recordings / pictures of performances at NEA events on the NEA’s social</w:t>
      </w:r>
      <w:r w:rsidR="00504F0E">
        <w:rPr>
          <w:rFonts w:ascii="Arial" w:hAnsi="Arial" w:cs="Arial"/>
          <w:i/>
          <w:color w:val="000000"/>
          <w:sz w:val="14"/>
        </w:rPr>
        <w:t xml:space="preserve"> media</w:t>
      </w:r>
      <w:r w:rsidR="00282D73">
        <w:rPr>
          <w:rFonts w:ascii="Arial" w:hAnsi="Arial" w:cs="Arial"/>
          <w:i/>
          <w:color w:val="000000"/>
          <w:sz w:val="14"/>
        </w:rPr>
        <w:t xml:space="preserve"> platforms and website.</w:t>
      </w:r>
    </w:p>
    <w:p w:rsidR="00BC2AE8" w:rsidRDefault="00BC2AE8" w:rsidP="00AD60C8">
      <w:pPr>
        <w:rPr>
          <w:rFonts w:ascii="Arial" w:hAnsi="Arial" w:cs="Arial"/>
          <w:i/>
          <w:color w:val="000000"/>
          <w:sz w:val="16"/>
        </w:rPr>
      </w:pPr>
    </w:p>
    <w:p w:rsidR="00BC2AE8" w:rsidRDefault="00BC2AE8" w:rsidP="00AD60C8">
      <w:pPr>
        <w:rPr>
          <w:rFonts w:ascii="Arial" w:hAnsi="Arial" w:cs="Arial"/>
          <w:i/>
          <w:color w:val="000000"/>
          <w:sz w:val="16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 xml:space="preserve">___________________________________ </w:t>
      </w:r>
      <w:r>
        <w:rPr>
          <w:rFonts w:ascii="Arial" w:hAnsi="Arial" w:cs="Arial"/>
          <w:i/>
          <w:color w:val="000000"/>
          <w:sz w:val="16"/>
        </w:rPr>
        <w:tab/>
        <w:t>____________________________</w:t>
      </w:r>
      <w:r>
        <w:rPr>
          <w:rFonts w:ascii="Arial" w:hAnsi="Arial" w:cs="Arial"/>
          <w:i/>
          <w:color w:val="000000"/>
          <w:sz w:val="16"/>
        </w:rPr>
        <w:tab/>
        <w:t xml:space="preserve">__________   </w:t>
      </w:r>
    </w:p>
    <w:p w:rsidR="00AD60C8" w:rsidRPr="00B17F3D" w:rsidRDefault="00AD60C8" w:rsidP="00AD60C8">
      <w:pPr>
        <w:rPr>
          <w:rFonts w:ascii="Arial" w:hAnsi="Arial" w:cs="Arial"/>
          <w:i/>
          <w:color w:val="000000"/>
          <w:sz w:val="14"/>
        </w:rPr>
      </w:pPr>
      <w:r w:rsidRPr="00B17F3D">
        <w:rPr>
          <w:rFonts w:ascii="Arial" w:hAnsi="Arial" w:cs="Arial"/>
          <w:i/>
          <w:color w:val="000000"/>
          <w:sz w:val="14"/>
        </w:rPr>
        <w:t>Name in Print</w:t>
      </w:r>
      <w:r w:rsidRPr="00B17F3D">
        <w:rPr>
          <w:rFonts w:ascii="Arial" w:hAnsi="Arial" w:cs="Arial"/>
          <w:i/>
          <w:color w:val="000000"/>
          <w:sz w:val="14"/>
        </w:rPr>
        <w:tab/>
      </w:r>
      <w:r w:rsidRPr="00B17F3D">
        <w:rPr>
          <w:rFonts w:ascii="Arial" w:hAnsi="Arial" w:cs="Arial"/>
          <w:i/>
          <w:color w:val="000000"/>
          <w:sz w:val="14"/>
        </w:rPr>
        <w:tab/>
      </w:r>
      <w:r w:rsidRPr="00B17F3D">
        <w:rPr>
          <w:rFonts w:ascii="Arial" w:hAnsi="Arial" w:cs="Arial"/>
          <w:i/>
          <w:color w:val="000000"/>
          <w:sz w:val="14"/>
        </w:rPr>
        <w:tab/>
      </w:r>
      <w:r w:rsidRPr="00B17F3D">
        <w:rPr>
          <w:rFonts w:ascii="Arial" w:hAnsi="Arial" w:cs="Arial"/>
          <w:i/>
          <w:color w:val="000000"/>
          <w:sz w:val="14"/>
        </w:rPr>
        <w:tab/>
        <w:t>Signature</w:t>
      </w:r>
      <w:r w:rsidRPr="00B17F3D">
        <w:rPr>
          <w:rFonts w:ascii="Arial" w:hAnsi="Arial" w:cs="Arial"/>
          <w:i/>
          <w:color w:val="000000"/>
          <w:sz w:val="14"/>
        </w:rPr>
        <w:tab/>
      </w:r>
      <w:r w:rsidRPr="00B17F3D">
        <w:rPr>
          <w:rFonts w:ascii="Arial" w:hAnsi="Arial" w:cs="Arial"/>
          <w:i/>
          <w:color w:val="000000"/>
          <w:sz w:val="14"/>
        </w:rPr>
        <w:tab/>
      </w:r>
      <w:r w:rsidRPr="00B17F3D">
        <w:rPr>
          <w:rFonts w:ascii="Arial" w:hAnsi="Arial" w:cs="Arial"/>
          <w:i/>
          <w:color w:val="000000"/>
          <w:sz w:val="14"/>
        </w:rPr>
        <w:tab/>
      </w:r>
      <w:r w:rsidRPr="00B17F3D">
        <w:rPr>
          <w:rFonts w:ascii="Arial" w:hAnsi="Arial" w:cs="Arial"/>
          <w:i/>
          <w:color w:val="000000"/>
          <w:sz w:val="14"/>
        </w:rPr>
        <w:tab/>
        <w:t>Date</w:t>
      </w:r>
    </w:p>
    <w:p w:rsidR="00AD60C8" w:rsidRDefault="00AD60C8" w:rsidP="00AD60C8">
      <w:pPr>
        <w:rPr>
          <w:rFonts w:ascii="Arial" w:hAnsi="Arial" w:cs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8"/>
        </w:rPr>
        <w:t xml:space="preserve">  C. </w:t>
      </w:r>
      <w:r>
        <w:rPr>
          <w:rFonts w:ascii="Arial" w:hAnsi="Arial" w:cs="Arial"/>
          <w:b/>
          <w:color w:val="000000"/>
          <w:sz w:val="18"/>
        </w:rPr>
        <w:tab/>
        <w:t>DETAILS OF ENTRY / ENTRIES</w:t>
      </w:r>
    </w:p>
    <w:tbl>
      <w:tblPr>
        <w:tblpPr w:leftFromText="180" w:rightFromText="180" w:bottomFromText="160" w:vertAnchor="text" w:horzAnchor="page" w:tblpX="8821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315"/>
        <w:gridCol w:w="350"/>
        <w:gridCol w:w="328"/>
        <w:gridCol w:w="132"/>
        <w:gridCol w:w="205"/>
        <w:gridCol w:w="343"/>
        <w:gridCol w:w="425"/>
        <w:gridCol w:w="300"/>
        <w:gridCol w:w="125"/>
        <w:gridCol w:w="406"/>
        <w:gridCol w:w="380"/>
        <w:gridCol w:w="348"/>
        <w:gridCol w:w="276"/>
        <w:gridCol w:w="2984"/>
      </w:tblGrid>
      <w:tr w:rsidR="00AD60C8" w:rsidTr="00894050">
        <w:trPr>
          <w:cantSplit/>
          <w:trHeight w:hRule="exact" w:val="562"/>
        </w:trPr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CATEGORY </w:t>
            </w:r>
          </w:p>
        </w:tc>
        <w:tc>
          <w:tcPr>
            <w:tcW w:w="12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SECTION NUMBER        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GRADE CODE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D60C8" w:rsidRDefault="00AD60C8" w:rsidP="00BC2AE8">
            <w:pPr>
              <w:spacing w:line="256" w:lineRule="auto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14"/>
              </w:rPr>
              <w:t>Name of</w:t>
            </w:r>
            <w:r w:rsidR="00BC2AE8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 the trainer / studio to be used as </w:t>
            </w:r>
            <w:r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 “Trained by” institution </w:t>
            </w:r>
            <w:r w:rsidR="00BC2AE8">
              <w:rPr>
                <w:rFonts w:ascii="Arial" w:hAnsi="Arial" w:cs="Arial"/>
                <w:b/>
                <w:color w:val="000000"/>
                <w:sz w:val="14"/>
                <w:szCs w:val="14"/>
              </w:rPr>
              <w:t>on certificate</w:t>
            </w:r>
          </w:p>
        </w:tc>
      </w:tr>
      <w:tr w:rsidR="00AD60C8" w:rsidTr="00BC2AE8">
        <w:trPr>
          <w:cantSplit/>
          <w:trHeight w:hRule="exact" w:val="213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7F7F7F" w:themeColor="text1" w:themeTint="80"/>
                <w:sz w:val="10"/>
              </w:rPr>
            </w:pPr>
            <w:r>
              <w:rPr>
                <w:rFonts w:ascii="Arial" w:hAnsi="Arial" w:cs="Arial"/>
                <w:b/>
                <w:color w:val="7F7F7F" w:themeColor="text1" w:themeTint="80"/>
                <w:sz w:val="8"/>
              </w:rPr>
              <w:t>Example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W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2</w:t>
            </w: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6</w:t>
            </w: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0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BC2AE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</w:rPr>
              <w:t>9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BC2AE8" w:rsidP="00BC2AE8">
            <w:pPr>
              <w:spacing w:line="256" w:lineRule="auto"/>
              <w:rPr>
                <w:rFonts w:ascii="Arial" w:hAnsi="Arial" w:cs="Arial"/>
                <w:color w:val="7F7F7F" w:themeColor="text1" w:themeTint="80"/>
                <w:sz w:val="16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</w:rPr>
              <w:t xml:space="preserve">E.g. </w:t>
            </w:r>
            <w:r w:rsidR="00AD60C8">
              <w:rPr>
                <w:rFonts w:ascii="Arial" w:hAnsi="Arial" w:cs="Arial"/>
                <w:color w:val="7F7F7F" w:themeColor="text1" w:themeTint="80"/>
                <w:sz w:val="16"/>
              </w:rPr>
              <w:t>“The Music S</w:t>
            </w:r>
            <w:r>
              <w:rPr>
                <w:rFonts w:ascii="Arial" w:hAnsi="Arial" w:cs="Arial"/>
                <w:color w:val="7F7F7F" w:themeColor="text1" w:themeTint="80"/>
                <w:sz w:val="16"/>
              </w:rPr>
              <w:t>tudio</w:t>
            </w:r>
            <w:r w:rsidR="00AD60C8">
              <w:rPr>
                <w:rFonts w:ascii="Arial" w:hAnsi="Arial" w:cs="Arial"/>
                <w:color w:val="7F7F7F" w:themeColor="text1" w:themeTint="80"/>
                <w:sz w:val="16"/>
              </w:rPr>
              <w:t>”</w:t>
            </w: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1.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2.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3.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4.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5.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6.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43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AD60C8" w:rsidTr="00894050">
        <w:trPr>
          <w:cantSplit/>
          <w:trHeight w:hRule="exact" w:val="283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AD60C8" w:rsidTr="00BC2AE8">
        <w:trPr>
          <w:cantSplit/>
          <w:trHeight w:val="691"/>
        </w:trPr>
        <w:tc>
          <w:tcPr>
            <w:tcW w:w="737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650DA4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  <w:r>
              <w:rPr>
                <w:rFonts w:ascii="Arial" w:hAnsi="Arial" w:cs="Arial"/>
                <w:i/>
                <w:color w:val="000000"/>
                <w:sz w:val="16"/>
              </w:rPr>
              <w:t>IMPORTANT NOTICE</w:t>
            </w:r>
            <w:r>
              <w:rPr>
                <w:rFonts w:ascii="Arial" w:hAnsi="Arial" w:cs="Arial"/>
                <w:i/>
                <w:color w:val="000000"/>
                <w:sz w:val="14"/>
              </w:rPr>
              <w:t xml:space="preserve">: </w:t>
            </w:r>
            <w:r w:rsidR="00AF0255">
              <w:rPr>
                <w:rFonts w:ascii="Arial" w:hAnsi="Arial" w:cs="Arial"/>
                <w:i/>
                <w:color w:val="000000"/>
                <w:sz w:val="14"/>
              </w:rPr>
              <w:t xml:space="preserve"> Participation details will be published ONLINE.</w:t>
            </w:r>
            <w:r>
              <w:rPr>
                <w:rFonts w:ascii="Arial" w:hAnsi="Arial" w:cs="Arial"/>
                <w:i/>
                <w:color w:val="000000"/>
                <w:sz w:val="14"/>
              </w:rPr>
              <w:br/>
              <w:t>Individual participant slips will only be mailed on REQUEST to the e-mail address of the responsible school / studio / parent</w:t>
            </w:r>
            <w:r w:rsidR="00AF0255">
              <w:rPr>
                <w:rFonts w:ascii="Arial" w:hAnsi="Arial" w:cs="Arial"/>
                <w:i/>
                <w:color w:val="000000"/>
                <w:sz w:val="14"/>
              </w:rPr>
              <w:t xml:space="preserve"> when requested on the Registration Form</w:t>
            </w:r>
            <w:r>
              <w:rPr>
                <w:rFonts w:ascii="Arial" w:hAnsi="Arial" w:cs="Arial"/>
                <w:i/>
                <w:color w:val="000000"/>
                <w:sz w:val="14"/>
              </w:rPr>
              <w:t xml:space="preserve"> (see A.2 above). NB! Contact the NEA office if notification of performance dates has not been received at least 7 days prior to the starting date of events in your region</w:t>
            </w:r>
            <w:r w:rsidR="00BC2AE8">
              <w:rPr>
                <w:rFonts w:ascii="Arial" w:hAnsi="Arial" w:cs="Arial"/>
                <w:i/>
                <w:color w:val="000000"/>
                <w:sz w:val="14"/>
              </w:rPr>
              <w:t>.</w:t>
            </w:r>
            <w:r>
              <w:rPr>
                <w:rFonts w:ascii="Arial" w:hAnsi="Arial" w:cs="Arial"/>
                <w:i/>
                <w:color w:val="000000"/>
                <w:sz w:val="16"/>
              </w:rPr>
              <w:t xml:space="preserve"> </w:t>
            </w:r>
          </w:p>
        </w:tc>
      </w:tr>
      <w:tr w:rsidR="00AD60C8" w:rsidTr="00894050">
        <w:trPr>
          <w:cantSplit/>
          <w:trHeight w:val="223"/>
        </w:trPr>
        <w:tc>
          <w:tcPr>
            <w:tcW w:w="737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i/>
                <w:color w:val="000000"/>
                <w:sz w:val="14"/>
              </w:rPr>
            </w:pPr>
            <w:r>
              <w:rPr>
                <w:rFonts w:ascii="Arial" w:hAnsi="Arial" w:cs="Arial"/>
                <w:i/>
                <w:color w:val="000000"/>
                <w:sz w:val="14"/>
              </w:rPr>
              <w:t>More entries may be added on additional pages. Clearly provide your name on all additional pages.</w:t>
            </w:r>
          </w:p>
        </w:tc>
      </w:tr>
    </w:tbl>
    <w:p w:rsidR="00AD60C8" w:rsidRDefault="00AD60C8" w:rsidP="00AD60C8">
      <w:pPr>
        <w:rPr>
          <w:rFonts w:ascii="Arial" w:hAnsi="Arial" w:cs="Arial"/>
          <w:b/>
          <w:color w:val="000000"/>
          <w:sz w:val="16"/>
        </w:rPr>
      </w:pPr>
    </w:p>
    <w:tbl>
      <w:tblPr>
        <w:tblpPr w:leftFromText="181" w:rightFromText="181" w:bottomFromText="160" w:vertAnchor="page" w:horzAnchor="margin" w:tblpXSpec="right" w:tblpY="7276"/>
        <w:tblOverlap w:val="never"/>
        <w:tblW w:w="3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"/>
        <w:gridCol w:w="820"/>
        <w:gridCol w:w="1559"/>
      </w:tblGrid>
      <w:tr w:rsidR="00AD60C8" w:rsidTr="00894050">
        <w:trPr>
          <w:cantSplit/>
          <w:trHeight w:hRule="exact" w:val="5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 w:themeColor="text1"/>
                <w:sz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</w:rPr>
              <w:t>Number of entries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</w:rPr>
              <w:t>Entry fee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 w:themeColor="text1"/>
                <w:sz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</w:rPr>
              <w:t>TOTAL AMOUNT DUE</w:t>
            </w:r>
          </w:p>
        </w:tc>
      </w:tr>
      <w:tr w:rsidR="00AD60C8" w:rsidTr="00894050">
        <w:trPr>
          <w:cantSplit/>
          <w:trHeight w:hRule="exact" w:val="41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          X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D60C8" w:rsidRDefault="00AD60C8" w:rsidP="00383F45">
            <w:pPr>
              <w:spacing w:line="256" w:lineRule="auto"/>
              <w:rPr>
                <w:rFonts w:ascii="Arial" w:hAnsi="Arial" w:cs="Arial"/>
                <w:b/>
                <w:color w:val="000000" w:themeColor="text1"/>
                <w:sz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</w:rPr>
              <w:t>R</w:t>
            </w:r>
            <w:r w:rsidR="00745C8D">
              <w:rPr>
                <w:rFonts w:ascii="Arial" w:hAnsi="Arial" w:cs="Arial"/>
                <w:b/>
                <w:color w:val="000000" w:themeColor="text1"/>
                <w:sz w:val="16"/>
              </w:rPr>
              <w:t xml:space="preserve"> </w:t>
            </w:r>
            <w:r w:rsidR="00383F45">
              <w:rPr>
                <w:rFonts w:ascii="Arial" w:hAnsi="Arial" w:cs="Arial"/>
                <w:b/>
                <w:color w:val="000000" w:themeColor="text1"/>
                <w:sz w:val="16"/>
              </w:rPr>
              <w:t xml:space="preserve">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 w:themeColor="text1"/>
                <w:sz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</w:rPr>
              <w:t>R</w:t>
            </w:r>
          </w:p>
        </w:tc>
      </w:tr>
    </w:tbl>
    <w:p w:rsidR="00AD60C8" w:rsidRDefault="00AD60C8" w:rsidP="00AD60C8">
      <w:pPr>
        <w:rPr>
          <w:rFonts w:ascii="Arial" w:hAnsi="Arial" w:cs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 xml:space="preserve">HARDCOPY ENTRY FEE PER </w:t>
      </w:r>
      <w:r w:rsidR="004D7345">
        <w:rPr>
          <w:rFonts w:ascii="Arial" w:hAnsi="Arial" w:cs="Arial"/>
          <w:b/>
          <w:color w:val="000000"/>
          <w:sz w:val="16"/>
        </w:rPr>
        <w:t xml:space="preserve">INDIVIDUAL </w:t>
      </w:r>
      <w:r>
        <w:rPr>
          <w:rFonts w:ascii="Arial" w:hAnsi="Arial" w:cs="Arial"/>
          <w:b/>
          <w:color w:val="000000"/>
          <w:sz w:val="16"/>
        </w:rPr>
        <w:t xml:space="preserve">ITEM: </w:t>
      </w:r>
    </w:p>
    <w:p w:rsidR="00AD60C8" w:rsidRDefault="00AD60C8" w:rsidP="00AD60C8">
      <w:pPr>
        <w:rPr>
          <w:rFonts w:ascii="Arial" w:hAnsi="Arial" w:cs="Arial"/>
          <w:b/>
          <w:color w:val="000000"/>
          <w:sz w:val="14"/>
        </w:rPr>
      </w:pPr>
    </w:p>
    <w:p w:rsidR="00AD60C8" w:rsidRDefault="004D7345" w:rsidP="00AD60C8">
      <w:pPr>
        <w:rPr>
          <w:rFonts w:ascii="Arial" w:hAnsi="Arial" w:cs="Arial"/>
          <w:b/>
          <w:i/>
          <w:color w:val="000000"/>
          <w:sz w:val="14"/>
        </w:rPr>
      </w:pPr>
      <w:r>
        <w:rPr>
          <w:rFonts w:ascii="Arial" w:hAnsi="Arial" w:cs="Arial"/>
          <w:b/>
          <w:i/>
          <w:color w:val="000000"/>
          <w:sz w:val="14"/>
        </w:rPr>
        <w:t>Hardcopy</w:t>
      </w:r>
      <w:r w:rsidR="00AF0255">
        <w:rPr>
          <w:rFonts w:ascii="Arial" w:hAnsi="Arial" w:cs="Arial"/>
          <w:b/>
          <w:i/>
          <w:color w:val="000000"/>
          <w:sz w:val="14"/>
        </w:rPr>
        <w:t xml:space="preserve"> live</w:t>
      </w:r>
      <w:r>
        <w:rPr>
          <w:rFonts w:ascii="Arial" w:hAnsi="Arial" w:cs="Arial"/>
          <w:b/>
          <w:i/>
          <w:color w:val="000000"/>
          <w:sz w:val="14"/>
        </w:rPr>
        <w:t xml:space="preserve"> </w:t>
      </w:r>
      <w:r w:rsidR="00C6437A">
        <w:rPr>
          <w:rFonts w:ascii="Arial" w:hAnsi="Arial" w:cs="Arial"/>
          <w:b/>
          <w:i/>
          <w:color w:val="000000"/>
          <w:sz w:val="14"/>
        </w:rPr>
        <w:t xml:space="preserve">entry </w:t>
      </w:r>
      <w:r>
        <w:rPr>
          <w:rFonts w:ascii="Arial" w:hAnsi="Arial" w:cs="Arial"/>
          <w:b/>
          <w:i/>
          <w:color w:val="000000"/>
          <w:sz w:val="14"/>
        </w:rPr>
        <w:t>fee</w:t>
      </w:r>
      <w:r w:rsidR="00AD60C8">
        <w:rPr>
          <w:rFonts w:ascii="Arial" w:hAnsi="Arial" w:cs="Arial"/>
          <w:b/>
          <w:i/>
          <w:color w:val="000000"/>
          <w:sz w:val="14"/>
        </w:rPr>
        <w:t xml:space="preserve"> (until </w:t>
      </w:r>
      <w:r w:rsidR="00650DA4">
        <w:rPr>
          <w:rFonts w:ascii="Arial" w:hAnsi="Arial" w:cs="Arial"/>
          <w:b/>
          <w:i/>
          <w:color w:val="000000"/>
          <w:sz w:val="14"/>
        </w:rPr>
        <w:t xml:space="preserve">01 Aug </w:t>
      </w:r>
      <w:r w:rsidR="002E5E53">
        <w:rPr>
          <w:rFonts w:ascii="Arial" w:hAnsi="Arial" w:cs="Arial"/>
          <w:b/>
          <w:i/>
          <w:color w:val="000000"/>
          <w:sz w:val="14"/>
        </w:rPr>
        <w:t>2026</w:t>
      </w:r>
      <w:r w:rsidR="00AD60C8">
        <w:rPr>
          <w:rFonts w:ascii="Arial" w:hAnsi="Arial" w:cs="Arial"/>
          <w:b/>
          <w:i/>
          <w:color w:val="000000"/>
          <w:sz w:val="14"/>
        </w:rPr>
        <w:t xml:space="preserve">): </w:t>
      </w:r>
      <w:r w:rsidR="00C6437A">
        <w:rPr>
          <w:rFonts w:ascii="Arial" w:hAnsi="Arial" w:cs="Arial"/>
          <w:b/>
          <w:i/>
          <w:color w:val="000000"/>
          <w:sz w:val="14"/>
        </w:rPr>
        <w:tab/>
      </w:r>
      <w:r w:rsidR="00AD60C8">
        <w:rPr>
          <w:rFonts w:ascii="Arial" w:hAnsi="Arial" w:cs="Arial"/>
          <w:b/>
          <w:i/>
          <w:color w:val="000000"/>
          <w:sz w:val="14"/>
        </w:rPr>
        <w:t xml:space="preserve">R </w:t>
      </w:r>
      <w:r w:rsidR="00650DA4">
        <w:rPr>
          <w:rFonts w:ascii="Arial" w:hAnsi="Arial" w:cs="Arial"/>
          <w:b/>
          <w:i/>
          <w:color w:val="000000"/>
          <w:sz w:val="14"/>
        </w:rPr>
        <w:t>240</w:t>
      </w:r>
    </w:p>
    <w:p w:rsidR="00383F45" w:rsidRPr="00383F45" w:rsidRDefault="00C6437A" w:rsidP="00383F45">
      <w:pPr>
        <w:rPr>
          <w:rFonts w:ascii="Arial" w:hAnsi="Arial" w:cs="Arial"/>
          <w:b/>
          <w:i/>
          <w:color w:val="000000"/>
          <w:sz w:val="14"/>
        </w:rPr>
      </w:pPr>
      <w:r>
        <w:rPr>
          <w:rFonts w:ascii="Arial" w:hAnsi="Arial" w:cs="Arial"/>
          <w:b/>
          <w:i/>
          <w:color w:val="000000"/>
          <w:sz w:val="14"/>
        </w:rPr>
        <w:t xml:space="preserve">Video/Art Final Deadline </w:t>
      </w:r>
      <w:r w:rsidR="00616818">
        <w:rPr>
          <w:rFonts w:ascii="Arial" w:hAnsi="Arial" w:cs="Arial"/>
          <w:b/>
          <w:i/>
          <w:color w:val="000000"/>
          <w:sz w:val="14"/>
        </w:rPr>
        <w:t xml:space="preserve">for </w:t>
      </w:r>
      <w:r w:rsidR="00616818" w:rsidRPr="00383F45">
        <w:rPr>
          <w:rFonts w:ascii="Arial" w:hAnsi="Arial" w:cs="Arial"/>
          <w:b/>
          <w:i/>
          <w:color w:val="000000"/>
          <w:sz w:val="14"/>
        </w:rPr>
        <w:t>entries</w:t>
      </w:r>
      <w:r w:rsidR="00383F45" w:rsidRPr="00383F45">
        <w:rPr>
          <w:rFonts w:ascii="Arial" w:hAnsi="Arial" w:cs="Arial"/>
          <w:b/>
          <w:i/>
          <w:color w:val="000000"/>
          <w:sz w:val="14"/>
        </w:rPr>
        <w:t xml:space="preserve"> (</w:t>
      </w:r>
      <w:r w:rsidR="00650DA4">
        <w:rPr>
          <w:rFonts w:ascii="Arial" w:hAnsi="Arial" w:cs="Arial"/>
          <w:b/>
          <w:i/>
          <w:color w:val="000000"/>
          <w:sz w:val="14"/>
        </w:rPr>
        <w:t>1</w:t>
      </w:r>
      <w:r w:rsidR="00242F46">
        <w:rPr>
          <w:rFonts w:ascii="Arial" w:hAnsi="Arial" w:cs="Arial"/>
          <w:b/>
          <w:i/>
          <w:color w:val="000000"/>
          <w:sz w:val="14"/>
        </w:rPr>
        <w:t>9 Sep</w:t>
      </w:r>
      <w:r w:rsidR="00383F45" w:rsidRPr="00383F45">
        <w:rPr>
          <w:rFonts w:ascii="Arial" w:hAnsi="Arial" w:cs="Arial"/>
          <w:b/>
          <w:i/>
          <w:color w:val="000000"/>
          <w:sz w:val="14"/>
        </w:rPr>
        <w:t>):</w:t>
      </w:r>
      <w:r>
        <w:rPr>
          <w:rFonts w:ascii="Arial" w:hAnsi="Arial" w:cs="Arial"/>
          <w:b/>
          <w:i/>
          <w:color w:val="000000"/>
          <w:sz w:val="14"/>
        </w:rPr>
        <w:tab/>
      </w:r>
      <w:r w:rsidR="00383F45" w:rsidRPr="00383F45">
        <w:rPr>
          <w:rFonts w:ascii="Arial" w:hAnsi="Arial" w:cs="Arial"/>
          <w:b/>
          <w:i/>
          <w:color w:val="000000"/>
          <w:sz w:val="14"/>
        </w:rPr>
        <w:t xml:space="preserve">R </w:t>
      </w:r>
      <w:r>
        <w:rPr>
          <w:rFonts w:ascii="Arial" w:hAnsi="Arial" w:cs="Arial"/>
          <w:b/>
          <w:i/>
          <w:color w:val="000000"/>
          <w:sz w:val="14"/>
        </w:rPr>
        <w:t>2</w:t>
      </w:r>
      <w:r w:rsidR="00650DA4">
        <w:rPr>
          <w:rFonts w:ascii="Arial" w:hAnsi="Arial" w:cs="Arial"/>
          <w:b/>
          <w:i/>
          <w:color w:val="000000"/>
          <w:sz w:val="14"/>
        </w:rPr>
        <w:t>80</w:t>
      </w:r>
    </w:p>
    <w:p w:rsidR="00AD60C8" w:rsidRDefault="00AD60C8" w:rsidP="00AD60C8">
      <w:pPr>
        <w:rPr>
          <w:rFonts w:ascii="Arial" w:hAnsi="Arial" w:cs="Arial"/>
          <w:b/>
          <w:color w:val="000000"/>
          <w:sz w:val="16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0"/>
        </w:rPr>
      </w:pPr>
      <w:r>
        <w:rPr>
          <w:rFonts w:ascii="Arial" w:hAnsi="Arial" w:cs="Arial"/>
          <w:b/>
          <w:color w:val="000000"/>
          <w:sz w:val="18"/>
        </w:rPr>
        <w:t>DETAILS OF PAYMENT:</w:t>
      </w:r>
      <w:r>
        <w:rPr>
          <w:rFonts w:ascii="Arial" w:hAnsi="Arial" w:cs="Arial"/>
          <w:b/>
          <w:i/>
          <w:color w:val="000000"/>
          <w:sz w:val="16"/>
        </w:rPr>
        <w:t xml:space="preserve"> Please indicate with √ in appropriate blocks where applicable</w:t>
      </w:r>
    </w:p>
    <w:p w:rsidR="00AD60C8" w:rsidRDefault="00AD60C8" w:rsidP="00AD60C8">
      <w:pPr>
        <w:rPr>
          <w:rFonts w:ascii="Arial" w:hAnsi="Arial" w:cs="Arial"/>
          <w:i/>
          <w:color w:val="000000"/>
          <w:sz w:val="10"/>
        </w:rPr>
      </w:pPr>
    </w:p>
    <w:tbl>
      <w:tblPr>
        <w:tblW w:w="7050" w:type="dxa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0"/>
        <w:gridCol w:w="540"/>
        <w:gridCol w:w="480"/>
        <w:gridCol w:w="283"/>
        <w:gridCol w:w="1134"/>
        <w:gridCol w:w="1985"/>
        <w:gridCol w:w="2268"/>
      </w:tblGrid>
      <w:tr w:rsidR="00AD60C8" w:rsidTr="004D7345">
        <w:trPr>
          <w:cantSplit/>
          <w:trHeight w:val="277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tcFitText/>
            <w:vAlign w:val="center"/>
            <w:hideMark/>
          </w:tcPr>
          <w:p w:rsidR="00AD60C8" w:rsidRDefault="00AD60C8" w:rsidP="00894050">
            <w:pPr>
              <w:spacing w:line="256" w:lineRule="auto"/>
              <w:ind w:left="113" w:right="113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4D7345">
              <w:rPr>
                <w:rFonts w:ascii="Arial" w:hAnsi="Arial" w:cs="Arial"/>
                <w:bCs/>
                <w:iCs/>
                <w:color w:val="000000"/>
                <w:sz w:val="16"/>
              </w:rPr>
              <w:t>CASH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tcFitText/>
            <w:vAlign w:val="center"/>
            <w:hideMark/>
          </w:tcPr>
          <w:p w:rsidR="00AD60C8" w:rsidRDefault="00AD60C8" w:rsidP="00894050">
            <w:pPr>
              <w:spacing w:line="256" w:lineRule="auto"/>
              <w:ind w:left="113" w:right="113"/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</w:pPr>
            <w:r w:rsidRPr="00B17F3D"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  <w:t>CHEQUE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FitText/>
            <w:vAlign w:val="center"/>
            <w:hideMark/>
          </w:tcPr>
          <w:p w:rsidR="00AD60C8" w:rsidRPr="00BC2AE8" w:rsidRDefault="00AD60C8" w:rsidP="00BC2AE8">
            <w:pPr>
              <w:spacing w:line="256" w:lineRule="auto"/>
              <w:jc w:val="center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FB10BF">
              <w:rPr>
                <w:rFonts w:ascii="Arial" w:hAnsi="Arial" w:cs="Arial"/>
                <w:bCs/>
                <w:iCs/>
                <w:color w:val="000000"/>
                <w:sz w:val="16"/>
              </w:rPr>
              <w:t>E</w:t>
            </w:r>
          </w:p>
          <w:p w:rsidR="00AD60C8" w:rsidRPr="00BC2AE8" w:rsidRDefault="00AD60C8" w:rsidP="00BC2AE8">
            <w:pPr>
              <w:spacing w:line="256" w:lineRule="auto"/>
              <w:jc w:val="center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FB10BF">
              <w:rPr>
                <w:rFonts w:ascii="Arial" w:hAnsi="Arial" w:cs="Arial"/>
                <w:bCs/>
                <w:iCs/>
                <w:color w:val="000000"/>
                <w:sz w:val="16"/>
              </w:rPr>
              <w:t>F</w:t>
            </w:r>
          </w:p>
          <w:p w:rsidR="00AD60C8" w:rsidRDefault="00AD60C8" w:rsidP="00BC2AE8">
            <w:pPr>
              <w:spacing w:line="256" w:lineRule="auto"/>
              <w:jc w:val="center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FB10BF">
              <w:rPr>
                <w:rFonts w:ascii="Arial" w:hAnsi="Arial" w:cs="Arial"/>
                <w:bCs/>
                <w:iCs/>
                <w:color w:val="000000"/>
                <w:sz w:val="16"/>
              </w:rPr>
              <w:t>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2"/>
              </w:rPr>
              <w:t>DATE OF ELECTRONIC TRANSFER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4"/>
              </w:rPr>
              <w:t xml:space="preserve">COMPULSORY: </w:t>
            </w: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4"/>
              </w:rPr>
              <w:t xml:space="preserve">Provide </w:t>
            </w:r>
            <w:r w:rsidR="004D7345">
              <w:rPr>
                <w:rFonts w:ascii="Arial" w:hAnsi="Arial" w:cs="Arial"/>
                <w:bCs/>
                <w:iCs/>
                <w:color w:val="000000"/>
                <w:sz w:val="14"/>
              </w:rPr>
              <w:t>name of participant as reference on</w:t>
            </w:r>
            <w:r>
              <w:rPr>
                <w:rFonts w:ascii="Arial" w:hAnsi="Arial" w:cs="Arial"/>
                <w:bCs/>
                <w:iCs/>
                <w:color w:val="000000"/>
                <w:sz w:val="14"/>
              </w:rPr>
              <w:t xml:space="preserve"> the deposit slip.  </w:t>
            </w:r>
          </w:p>
          <w:p w:rsidR="00AD60C8" w:rsidRPr="00AF0255" w:rsidRDefault="00AF0255" w:rsidP="00AF0255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4"/>
              </w:rPr>
              <w:t xml:space="preserve">Email </w:t>
            </w:r>
            <w:r w:rsidR="00AD60C8">
              <w:rPr>
                <w:rFonts w:ascii="Arial" w:hAnsi="Arial" w:cs="Arial"/>
                <w:bCs/>
                <w:iCs/>
                <w:color w:val="000000"/>
                <w:sz w:val="14"/>
              </w:rPr>
              <w:t xml:space="preserve"> proof of </w:t>
            </w:r>
            <w:r w:rsidR="004D7345">
              <w:rPr>
                <w:rFonts w:ascii="Arial" w:hAnsi="Arial" w:cs="Arial"/>
                <w:bCs/>
                <w:iCs/>
                <w:color w:val="000000"/>
                <w:sz w:val="14"/>
              </w:rPr>
              <w:t>payment</w:t>
            </w:r>
            <w:r w:rsidR="00AD60C8">
              <w:rPr>
                <w:rFonts w:ascii="Arial" w:hAnsi="Arial" w:cs="Arial"/>
                <w:bCs/>
                <w:iCs/>
                <w:color w:val="000000"/>
                <w:sz w:val="14"/>
              </w:rPr>
              <w:t xml:space="preserve"> to</w:t>
            </w:r>
            <w:r w:rsidR="00BC2AE8">
              <w:rPr>
                <w:rFonts w:ascii="Arial" w:hAnsi="Arial" w:cs="Arial"/>
                <w:bCs/>
                <w:iCs/>
                <w:color w:val="000000"/>
                <w:sz w:val="14"/>
              </w:rPr>
              <w:t xml:space="preserve"> entry@eisteddfod.co.za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4D7345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4"/>
              </w:rPr>
              <w:t>Name of Participant</w:t>
            </w:r>
          </w:p>
        </w:tc>
      </w:tr>
      <w:tr w:rsidR="004D7345" w:rsidTr="004D7345">
        <w:trPr>
          <w:cantSplit/>
          <w:trHeight w:val="413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345" w:rsidRDefault="004D7345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345" w:rsidRDefault="004D7345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345" w:rsidRDefault="004D7345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45" w:rsidRDefault="004D7345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  <w:p w:rsidR="004D7345" w:rsidRDefault="00BC2AE8" w:rsidP="00AF15A3">
            <w:pPr>
              <w:spacing w:line="256" w:lineRule="auto"/>
              <w:jc w:val="center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6"/>
              </w:rPr>
              <w:t>____/____/</w:t>
            </w:r>
            <w:r w:rsidR="002E5E53">
              <w:rPr>
                <w:rFonts w:ascii="Arial" w:hAnsi="Arial" w:cs="Arial"/>
                <w:bCs/>
                <w:iCs/>
                <w:color w:val="000000" w:themeColor="text1"/>
                <w:sz w:val="16"/>
              </w:rPr>
              <w:t>2026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345" w:rsidRDefault="004D7345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45" w:rsidRDefault="004D7345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</w:tr>
      <w:tr w:rsidR="00AD60C8" w:rsidTr="004D7345">
        <w:trPr>
          <w:cantSplit/>
          <w:trHeight w:val="277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6"/>
              </w:rPr>
              <w:t xml:space="preserve">Entry fee due: </w:t>
            </w:r>
            <w:r>
              <w:rPr>
                <w:rFonts w:ascii="Arial" w:hAnsi="Arial" w:cs="Arial"/>
                <w:b/>
                <w:iCs/>
                <w:color w:val="000000"/>
              </w:rPr>
              <w:t>R_________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Bank: ABSA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Account Name: </w:t>
            </w:r>
          </w:p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National Eisteddfod Academy</w:t>
            </w:r>
          </w:p>
        </w:tc>
      </w:tr>
      <w:tr w:rsidR="00AD60C8" w:rsidTr="004D7345">
        <w:trPr>
          <w:cantSplit/>
          <w:trHeight w:val="413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Branch: </w:t>
            </w:r>
            <w:r w:rsidR="00B35F42">
              <w:rPr>
                <w:rFonts w:ascii="Arial" w:hAnsi="Arial" w:cs="Arial"/>
                <w:color w:val="000000"/>
                <w:sz w:val="16"/>
              </w:rPr>
              <w:t>Clearwater</w:t>
            </w:r>
          </w:p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Code: </w:t>
            </w:r>
            <w:r w:rsidR="00B35F42">
              <w:rPr>
                <w:rFonts w:ascii="Arial" w:hAnsi="Arial" w:cs="Arial"/>
                <w:color w:val="000000"/>
                <w:sz w:val="14"/>
              </w:rPr>
              <w:t>632-005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Account Number: </w:t>
            </w:r>
            <w:r w:rsidRPr="00616818">
              <w:rPr>
                <w:rFonts w:ascii="Arial" w:hAnsi="Arial" w:cs="Arial"/>
                <w:b/>
                <w:color w:val="000000"/>
                <w:sz w:val="18"/>
              </w:rPr>
              <w:t>404 747 8448</w:t>
            </w:r>
          </w:p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Type: Current Account</w:t>
            </w:r>
          </w:p>
        </w:tc>
      </w:tr>
      <w:tr w:rsidR="00AD60C8" w:rsidTr="004D7345">
        <w:trPr>
          <w:cantSplit/>
          <w:trHeight w:val="94"/>
        </w:trPr>
        <w:tc>
          <w:tcPr>
            <w:tcW w:w="1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POSTAL ADDRES: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PO BOX 1288, RANDBURG, 2125</w:t>
            </w:r>
          </w:p>
        </w:tc>
      </w:tr>
    </w:tbl>
    <w:p w:rsidR="00AD60C8" w:rsidRDefault="00AD60C8" w:rsidP="00AD60C8">
      <w:pPr>
        <w:jc w:val="center"/>
        <w:rPr>
          <w:rFonts w:ascii="Arial" w:hAnsi="Arial" w:cs="Arial"/>
          <w:b/>
          <w:color w:val="000000"/>
          <w:sz w:val="16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75648" behindDoc="0" locked="0" layoutInCell="1" allowOverlap="1" wp14:anchorId="172F8425" wp14:editId="14ED3013">
            <wp:simplePos x="0" y="0"/>
            <wp:positionH relativeFrom="column">
              <wp:posOffset>4359561</wp:posOffset>
            </wp:positionH>
            <wp:positionV relativeFrom="paragraph">
              <wp:posOffset>88762</wp:posOffset>
            </wp:positionV>
            <wp:extent cx="344867" cy="383540"/>
            <wp:effectExtent l="0" t="0" r="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ea log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7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0C8" w:rsidRDefault="00AD60C8" w:rsidP="00AD60C8">
      <w:pPr>
        <w:rPr>
          <w:rFonts w:ascii="Arial" w:hAnsi="Arial" w:cs="Arial"/>
          <w:i/>
          <w:color w:val="000000"/>
          <w:sz w:val="16"/>
        </w:rPr>
        <w:sectPr w:rsidR="00AD60C8" w:rsidSect="00894050">
          <w:pgSz w:w="16840" w:h="11907" w:orient="landscape"/>
          <w:pgMar w:top="567" w:right="567" w:bottom="567" w:left="567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567"/>
        </w:sectPr>
      </w:pPr>
    </w:p>
    <w:p w:rsidR="00AD60C8" w:rsidRDefault="00CD3A6E" w:rsidP="00AD60C8">
      <w:pPr>
        <w:rPr>
          <w:rFonts w:ascii="Arial" w:hAnsi="Arial" w:cs="Arial"/>
          <w:i/>
          <w:color w:val="000000"/>
          <w:sz w:val="12"/>
        </w:rPr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77696" behindDoc="0" locked="0" layoutInCell="1" allowOverlap="1" wp14:anchorId="6A59F7F4" wp14:editId="188A4E8B">
            <wp:simplePos x="0" y="0"/>
            <wp:positionH relativeFrom="column">
              <wp:posOffset>48895</wp:posOffset>
            </wp:positionH>
            <wp:positionV relativeFrom="paragraph">
              <wp:posOffset>0</wp:posOffset>
            </wp:positionV>
            <wp:extent cx="715645" cy="726440"/>
            <wp:effectExtent l="0" t="0" r="8255" b="0"/>
            <wp:wrapSquare wrapText="bothSides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A6E" w:rsidRDefault="00CD3A6E" w:rsidP="00AD60C8">
      <w:pPr>
        <w:pStyle w:val="3VDBHEADING"/>
        <w:jc w:val="center"/>
        <w:rPr>
          <w:sz w:val="24"/>
          <w:szCs w:val="24"/>
        </w:rPr>
      </w:pPr>
      <w:bookmarkStart w:id="150" w:name="_Toc511801320"/>
      <w:bookmarkStart w:id="151" w:name="_Toc6898165"/>
    </w:p>
    <w:p w:rsidR="00AD60C8" w:rsidRDefault="00AD60C8" w:rsidP="00AD60C8">
      <w:pPr>
        <w:pStyle w:val="3VDBHEADING"/>
        <w:jc w:val="center"/>
        <w:rPr>
          <w:color w:val="000000" w:themeColor="text1"/>
          <w:sz w:val="24"/>
          <w:szCs w:val="24"/>
        </w:rPr>
      </w:pPr>
      <w:bookmarkStart w:id="152" w:name="_Toc382159259"/>
      <w:bookmarkStart w:id="153" w:name="_Toc385078279"/>
      <w:bookmarkStart w:id="154" w:name="_Toc385078548"/>
      <w:bookmarkStart w:id="155" w:name="_Toc416142152"/>
      <w:bookmarkStart w:id="156" w:name="_Toc449276894"/>
      <w:bookmarkStart w:id="157" w:name="_Toc449428345"/>
      <w:bookmarkStart w:id="158" w:name="_Toc190097721"/>
      <w:bookmarkStart w:id="159" w:name="_Toc382159258"/>
      <w:r>
        <w:rPr>
          <w:sz w:val="24"/>
          <w:szCs w:val="24"/>
        </w:rPr>
        <w:t xml:space="preserve">SPECIAL </w:t>
      </w:r>
      <w:r>
        <w:rPr>
          <w:color w:val="000000" w:themeColor="text1"/>
          <w:sz w:val="24"/>
          <w:szCs w:val="24"/>
        </w:rPr>
        <w:t xml:space="preserve">REQUEST </w:t>
      </w:r>
      <w:r w:rsidR="00504F0E">
        <w:rPr>
          <w:color w:val="000000" w:themeColor="text1"/>
          <w:sz w:val="24"/>
          <w:szCs w:val="24"/>
        </w:rPr>
        <w:t xml:space="preserve">FORM </w:t>
      </w:r>
      <w:bookmarkEnd w:id="152"/>
      <w:bookmarkEnd w:id="153"/>
      <w:bookmarkEnd w:id="154"/>
      <w:r w:rsidR="002E5E53">
        <w:rPr>
          <w:color w:val="000000" w:themeColor="text1"/>
          <w:sz w:val="24"/>
          <w:szCs w:val="24"/>
        </w:rPr>
        <w:t>2026</w:t>
      </w:r>
      <w:r>
        <w:rPr>
          <w:color w:val="000000" w:themeColor="text1"/>
          <w:sz w:val="24"/>
          <w:szCs w:val="24"/>
        </w:rPr>
        <w:t xml:space="preserve"> FOR INDIVIDUAL</w:t>
      </w:r>
      <w:bookmarkEnd w:id="150"/>
      <w:bookmarkEnd w:id="155"/>
      <w:bookmarkEnd w:id="156"/>
      <w:bookmarkEnd w:id="157"/>
      <w:r w:rsidR="00504F0E">
        <w:rPr>
          <w:color w:val="000000" w:themeColor="text1"/>
          <w:sz w:val="24"/>
          <w:szCs w:val="24"/>
        </w:rPr>
        <w:t xml:space="preserve"> PARTICIPANTS</w:t>
      </w:r>
      <w:bookmarkEnd w:id="151"/>
      <w:r w:rsidR="00CD3A6E">
        <w:rPr>
          <w:color w:val="000000" w:themeColor="text1"/>
          <w:sz w:val="24"/>
          <w:szCs w:val="24"/>
        </w:rPr>
        <w:t xml:space="preserve"> AND GROUPS</w:t>
      </w:r>
      <w:bookmarkEnd w:id="158"/>
    </w:p>
    <w:p w:rsidR="00AD60C8" w:rsidRDefault="00AD60C8" w:rsidP="00AD60C8">
      <w:pPr>
        <w:pStyle w:val="3VDBHEADING"/>
        <w:jc w:val="center"/>
        <w:rPr>
          <w:sz w:val="24"/>
          <w:szCs w:val="24"/>
        </w:rPr>
      </w:pPr>
    </w:p>
    <w:bookmarkEnd w:id="159"/>
    <w:p w:rsidR="00AD60C8" w:rsidRDefault="00AD60C8" w:rsidP="00AD60C8">
      <w:pPr>
        <w:ind w:left="720"/>
        <w:rPr>
          <w:rFonts w:ascii="Tahoma" w:hAnsi="Tahoma" w:cs="Tahoma"/>
          <w:b/>
          <w:color w:val="000000"/>
          <w:sz w:val="14"/>
        </w:rPr>
      </w:pPr>
    </w:p>
    <w:p w:rsidR="00CD3A6E" w:rsidRDefault="00CD3A6E" w:rsidP="00AD60C8">
      <w:pPr>
        <w:ind w:left="720"/>
        <w:rPr>
          <w:rFonts w:ascii="Tahoma" w:hAnsi="Tahoma" w:cs="Tahoma"/>
          <w:b/>
          <w:color w:val="000000"/>
          <w:sz w:val="14"/>
        </w:rPr>
      </w:pPr>
    </w:p>
    <w:p w:rsidR="00AD60C8" w:rsidRDefault="00AD60C8" w:rsidP="00AD60C8">
      <w:pPr>
        <w:framePr w:w="10674" w:hSpace="181" w:wrap="around" w:vAnchor="text" w:hAnchor="page" w:x="540" w:y="31"/>
        <w:ind w:left="720"/>
        <w:rPr>
          <w:rFonts w:ascii="Tahoma" w:hAnsi="Tahoma" w:cs="Tahoma"/>
          <w:b/>
          <w:color w:val="000000"/>
          <w:sz w:val="16"/>
          <w:szCs w:val="20"/>
        </w:rPr>
      </w:pPr>
    </w:p>
    <w:p w:rsidR="00AD60C8" w:rsidRDefault="00AD60C8" w:rsidP="00AD60C8">
      <w:pPr>
        <w:framePr w:w="10674" w:hSpace="181" w:wrap="around" w:vAnchor="text" w:hAnchor="page" w:x="540" w:y="31"/>
        <w:ind w:left="720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For attention:  Manager: Administration</w:t>
      </w:r>
    </w:p>
    <w:p w:rsidR="00AD60C8" w:rsidRDefault="00AD60C8" w:rsidP="00AD60C8">
      <w:pPr>
        <w:framePr w:w="10674" w:hSpace="181" w:wrap="around" w:vAnchor="text" w:hAnchor="page" w:x="540" w:y="31"/>
        <w:ind w:left="720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ab/>
      </w:r>
      <w:r>
        <w:rPr>
          <w:rFonts w:ascii="Tahoma" w:hAnsi="Tahoma" w:cs="Tahoma"/>
          <w:b/>
          <w:color w:val="000000"/>
          <w:sz w:val="20"/>
          <w:szCs w:val="20"/>
        </w:rPr>
        <w:tab/>
        <w:t xml:space="preserve"> National Eisteddfod Academy</w:t>
      </w:r>
    </w:p>
    <w:p w:rsidR="00AD60C8" w:rsidRDefault="00AD60C8" w:rsidP="00AD60C8">
      <w:pPr>
        <w:framePr w:w="10674" w:hSpace="181" w:wrap="around" w:vAnchor="text" w:hAnchor="page" w:x="540" w:y="31"/>
        <w:ind w:left="720"/>
        <w:rPr>
          <w:rFonts w:ascii="Tahoma" w:hAnsi="Tahoma" w:cs="Tahoma"/>
          <w:b/>
          <w:color w:val="000000"/>
          <w:sz w:val="20"/>
          <w:szCs w:val="20"/>
        </w:rPr>
      </w:pPr>
    </w:p>
    <w:p w:rsidR="00AD60C8" w:rsidRDefault="00AD60C8" w:rsidP="00AD60C8">
      <w:pPr>
        <w:framePr w:w="10674" w:hSpace="181" w:wrap="around" w:vAnchor="text" w:hAnchor="page" w:x="540" w:y="31"/>
        <w:ind w:left="720"/>
        <w:rPr>
          <w:rFonts w:ascii="Tahoma" w:hAnsi="Tahoma" w:cs="Tahoma"/>
          <w:bCs/>
          <w:color w:val="000000"/>
          <w:sz w:val="20"/>
          <w:szCs w:val="20"/>
        </w:rPr>
      </w:pPr>
      <w:r>
        <w:rPr>
          <w:rFonts w:ascii="Tahoma" w:hAnsi="Tahoma" w:cs="Tahoma"/>
          <w:bCs/>
          <w:color w:val="000000"/>
          <w:sz w:val="20"/>
          <w:szCs w:val="20"/>
        </w:rPr>
        <w:t xml:space="preserve">Name of participant: _______________________________________ </w:t>
      </w:r>
      <w:r w:rsidR="00504F0E">
        <w:rPr>
          <w:rFonts w:ascii="Tahoma" w:hAnsi="Tahoma" w:cs="Tahoma"/>
          <w:bCs/>
          <w:color w:val="000000"/>
          <w:sz w:val="20"/>
          <w:szCs w:val="20"/>
        </w:rPr>
        <w:t>Date of Birth</w:t>
      </w:r>
      <w:r>
        <w:rPr>
          <w:rFonts w:ascii="Tahoma" w:hAnsi="Tahoma" w:cs="Tahoma"/>
          <w:bCs/>
          <w:color w:val="000000"/>
          <w:sz w:val="20"/>
          <w:szCs w:val="20"/>
        </w:rPr>
        <w:t>: ___________________</w:t>
      </w:r>
    </w:p>
    <w:p w:rsidR="00AD60C8" w:rsidRDefault="00AD60C8" w:rsidP="00AD60C8">
      <w:pPr>
        <w:framePr w:w="10674" w:hSpace="181" w:wrap="around" w:vAnchor="text" w:hAnchor="page" w:x="540" w:y="31"/>
        <w:ind w:left="720"/>
        <w:rPr>
          <w:rFonts w:ascii="Tahoma" w:hAnsi="Tahoma" w:cs="Tahoma"/>
          <w:bCs/>
          <w:color w:val="000000"/>
          <w:sz w:val="20"/>
          <w:szCs w:val="20"/>
        </w:rPr>
      </w:pPr>
    </w:p>
    <w:p w:rsidR="00AD60C8" w:rsidRDefault="00AD60C8" w:rsidP="00AD60C8">
      <w:pPr>
        <w:framePr w:w="10674" w:hSpace="181" w:wrap="around" w:vAnchor="text" w:hAnchor="page" w:x="540" w:y="31"/>
        <w:ind w:left="720"/>
        <w:rPr>
          <w:rFonts w:ascii="Tahoma" w:hAnsi="Tahoma" w:cs="Tahoma"/>
          <w:bCs/>
          <w:color w:val="000000"/>
          <w:sz w:val="20"/>
          <w:szCs w:val="20"/>
        </w:rPr>
      </w:pPr>
      <w:r>
        <w:rPr>
          <w:rFonts w:ascii="Tahoma" w:hAnsi="Tahoma" w:cs="Tahoma"/>
          <w:bCs/>
          <w:color w:val="000000"/>
          <w:sz w:val="20"/>
          <w:szCs w:val="20"/>
        </w:rPr>
        <w:t xml:space="preserve">I / We kindly request the scheduling of events to accommodate the following activities during the festival period </w:t>
      </w:r>
      <w:r w:rsidRPr="00B06D10">
        <w:rPr>
          <w:rFonts w:ascii="Tahoma" w:hAnsi="Tahoma" w:cs="Tahoma"/>
          <w:b/>
          <w:bCs/>
          <w:i/>
          <w:color w:val="000000"/>
          <w:sz w:val="20"/>
          <w:szCs w:val="20"/>
        </w:rPr>
        <w:t>IF and WHEN possible</w:t>
      </w:r>
      <w:r>
        <w:rPr>
          <w:rFonts w:ascii="Tahoma" w:hAnsi="Tahoma" w:cs="Tahoma"/>
          <w:bCs/>
          <w:color w:val="000000"/>
          <w:sz w:val="20"/>
          <w:szCs w:val="20"/>
        </w:rPr>
        <w:t>: (</w:t>
      </w:r>
      <w:r w:rsidRPr="004F111B">
        <w:rPr>
          <w:rFonts w:ascii="Tahoma" w:hAnsi="Tahoma" w:cs="Tahoma"/>
          <w:b/>
          <w:bCs/>
          <w:color w:val="000000"/>
          <w:sz w:val="20"/>
          <w:szCs w:val="20"/>
        </w:rPr>
        <w:t xml:space="preserve">Please note: </w:t>
      </w:r>
      <w:r w:rsidRPr="004F111B">
        <w:rPr>
          <w:rFonts w:ascii="Tahoma" w:hAnsi="Tahoma" w:cs="Tahoma"/>
          <w:b/>
          <w:color w:val="000000"/>
          <w:sz w:val="18"/>
          <w:szCs w:val="18"/>
        </w:rPr>
        <w:t xml:space="preserve">Only activities where the timeframe is fixed and available in </w:t>
      </w:r>
      <w:r w:rsidRPr="004F111B">
        <w:rPr>
          <w:rFonts w:ascii="Tahoma" w:hAnsi="Tahoma" w:cs="Tahoma"/>
          <w:b/>
          <w:i/>
          <w:color w:val="000000"/>
          <w:sz w:val="18"/>
          <w:szCs w:val="18"/>
        </w:rPr>
        <w:t>advance</w:t>
      </w:r>
      <w:r w:rsidRPr="004F111B">
        <w:rPr>
          <w:rFonts w:ascii="Tahoma" w:hAnsi="Tahoma" w:cs="Tahoma"/>
          <w:b/>
          <w:color w:val="000000"/>
          <w:sz w:val="18"/>
          <w:szCs w:val="18"/>
        </w:rPr>
        <w:t xml:space="preserve"> can be accommodated (e.g. participation in provincial / national events, external exams, etc.</w:t>
      </w:r>
      <w:r>
        <w:rPr>
          <w:rFonts w:ascii="Tahoma" w:hAnsi="Tahoma" w:cs="Tahoma"/>
          <w:color w:val="000000"/>
          <w:sz w:val="18"/>
          <w:szCs w:val="18"/>
        </w:rPr>
        <w:t>)</w:t>
      </w:r>
    </w:p>
    <w:p w:rsidR="00AD60C8" w:rsidRDefault="00AD60C8" w:rsidP="00AD60C8">
      <w:pPr>
        <w:framePr w:w="10674" w:hSpace="181" w:wrap="around" w:vAnchor="text" w:hAnchor="page" w:x="540" w:y="31"/>
        <w:tabs>
          <w:tab w:val="left" w:pos="1102"/>
        </w:tabs>
        <w:ind w:left="720"/>
        <w:rPr>
          <w:rFonts w:ascii="Tahoma" w:hAnsi="Tahoma" w:cs="Tahoma"/>
          <w:bCs/>
          <w:color w:val="000000"/>
          <w:sz w:val="18"/>
          <w:szCs w:val="18"/>
        </w:rPr>
      </w:pPr>
      <w:r>
        <w:rPr>
          <w:rFonts w:ascii="Tahoma" w:hAnsi="Tahoma" w:cs="Tahoma"/>
          <w:bCs/>
          <w:color w:val="000000"/>
          <w:sz w:val="18"/>
          <w:szCs w:val="18"/>
        </w:rPr>
        <w:tab/>
      </w:r>
    </w:p>
    <w:p w:rsidR="00AD60C8" w:rsidRDefault="00AD60C8" w:rsidP="00AD60C8">
      <w:pPr>
        <w:framePr w:w="10674" w:hSpace="181" w:wrap="around" w:vAnchor="text" w:hAnchor="page" w:x="540" w:y="31"/>
        <w:tabs>
          <w:tab w:val="left" w:pos="1102"/>
        </w:tabs>
        <w:ind w:left="720"/>
        <w:rPr>
          <w:rFonts w:ascii="Tahoma" w:hAnsi="Tahoma" w:cs="Tahoma"/>
          <w:bCs/>
          <w:color w:val="000000"/>
          <w:sz w:val="8"/>
          <w:szCs w:val="18"/>
        </w:rPr>
      </w:pPr>
    </w:p>
    <w:tbl>
      <w:tblPr>
        <w:tblpPr w:leftFromText="181" w:rightFromText="181" w:bottomFromText="160" w:vertAnchor="text" w:horzAnchor="margin" w:tblpXSpec="center" w:tblpY="10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4"/>
        <w:gridCol w:w="1291"/>
      </w:tblGrid>
      <w:tr w:rsidR="00AD60C8" w:rsidTr="00894050">
        <w:trPr>
          <w:trHeight w:val="27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 xml:space="preserve">NATURE OF ACTIVITY  </w:t>
            </w: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(Provide a brief description of the activities and/or motivate your request)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 xml:space="preserve">ACTIVITY DATE(S) </w:t>
            </w:r>
          </w:p>
        </w:tc>
      </w:tr>
      <w:tr w:rsidR="00AD60C8" w:rsidTr="00894050">
        <w:trPr>
          <w:trHeight w:val="182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(Block out the </w:t>
            </w:r>
            <w:r w:rsidR="00C6437A">
              <w:rPr>
                <w:rFonts w:ascii="Arial" w:hAnsi="Arial" w:cs="Arial"/>
                <w:b/>
                <w:color w:val="000000"/>
                <w:sz w:val="16"/>
              </w:rPr>
              <w:t>UNAVAILABLE</w:t>
            </w:r>
            <w:r w:rsidR="00C6437A">
              <w:rPr>
                <w:rFonts w:ascii="Arial" w:hAnsi="Arial" w:cs="Arial"/>
                <w:color w:val="000000"/>
                <w:sz w:val="16"/>
              </w:rPr>
              <w:t xml:space="preserve"> dates</w:t>
            </w:r>
            <w:r>
              <w:rPr>
                <w:rFonts w:ascii="Arial" w:hAnsi="Arial" w:cs="Arial"/>
                <w:color w:val="000000"/>
                <w:sz w:val="16"/>
              </w:rPr>
              <w:t xml:space="preserve"> on the calendar below.)</w:t>
            </w:r>
          </w:p>
        </w:tc>
      </w:tr>
      <w:tr w:rsidR="00AD60C8" w:rsidTr="00894050">
        <w:trPr>
          <w:trHeight w:val="181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</w:tr>
      <w:tr w:rsidR="00AD60C8" w:rsidTr="00894050">
        <w:trPr>
          <w:trHeight w:val="181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</w:tr>
      <w:tr w:rsidR="00AD60C8" w:rsidTr="00894050">
        <w:trPr>
          <w:trHeight w:val="181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</w:tr>
      <w:tr w:rsidR="00AD60C8" w:rsidTr="00894050">
        <w:trPr>
          <w:trHeight w:val="181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AD60C8" w:rsidRDefault="00AD60C8" w:rsidP="00AD60C8">
      <w:pPr>
        <w:outlineLvl w:val="0"/>
        <w:rPr>
          <w:rFonts w:ascii="Tahoma" w:hAnsi="Tahoma" w:cs="Tahoma"/>
          <w:b/>
          <w:color w:val="000000" w:themeColor="text1"/>
          <w:sz w:val="20"/>
        </w:rPr>
      </w:pPr>
    </w:p>
    <w:p w:rsidR="00AD60C8" w:rsidRDefault="00AD60C8" w:rsidP="00AD60C8">
      <w:pPr>
        <w:outlineLvl w:val="0"/>
        <w:rPr>
          <w:rFonts w:ascii="Tahoma" w:hAnsi="Tahoma" w:cs="Tahoma"/>
          <w:b/>
          <w:color w:val="000000" w:themeColor="text1"/>
          <w:sz w:val="20"/>
          <w:u w:val="single"/>
        </w:rPr>
      </w:pPr>
      <w:r>
        <w:rPr>
          <w:rFonts w:ascii="Tahoma" w:hAnsi="Tahoma" w:cs="Tahoma"/>
          <w:b/>
          <w:color w:val="000000" w:themeColor="text1"/>
          <w:sz w:val="20"/>
        </w:rPr>
        <w:t xml:space="preserve">       </w:t>
      </w:r>
      <w:bookmarkStart w:id="160" w:name="_Toc449428346"/>
      <w:bookmarkStart w:id="161" w:name="_Toc385078550"/>
      <w:bookmarkStart w:id="162" w:name="_Toc385078281"/>
      <w:bookmarkStart w:id="163" w:name="_Toc483912962"/>
      <w:bookmarkStart w:id="164" w:name="_Toc511801321"/>
      <w:bookmarkStart w:id="165" w:name="_Toc511842608"/>
      <w:bookmarkStart w:id="166" w:name="_Toc511843547"/>
      <w:bookmarkStart w:id="167" w:name="_Toc511845779"/>
      <w:bookmarkStart w:id="168" w:name="_Toc6898166"/>
      <w:bookmarkStart w:id="169" w:name="_Toc6904632"/>
      <w:bookmarkStart w:id="170" w:name="_Toc37096048"/>
      <w:bookmarkStart w:id="171" w:name="_Toc37101229"/>
      <w:bookmarkStart w:id="172" w:name="_Toc67223741"/>
      <w:bookmarkStart w:id="173" w:name="_Toc67245464"/>
      <w:bookmarkStart w:id="174" w:name="_Toc100504057"/>
      <w:bookmarkStart w:id="175" w:name="_Toc131163564"/>
      <w:bookmarkStart w:id="176" w:name="_Toc161196894"/>
      <w:bookmarkStart w:id="177" w:name="_Toc190097722"/>
      <w:r w:rsidRPr="00BA49E8">
        <w:rPr>
          <w:rFonts w:ascii="Tahoma" w:hAnsi="Tahoma" w:cs="Tahoma"/>
          <w:b/>
          <w:color w:val="000000" w:themeColor="text1"/>
          <w:sz w:val="20"/>
        </w:rPr>
        <w:t xml:space="preserve">Calendar for </w:t>
      </w:r>
      <w:r w:rsidR="002E5E53">
        <w:rPr>
          <w:rFonts w:ascii="Tahoma" w:hAnsi="Tahoma" w:cs="Tahoma"/>
          <w:b/>
          <w:color w:val="000000" w:themeColor="text1"/>
          <w:sz w:val="20"/>
        </w:rPr>
        <w:t>2026</w:t>
      </w:r>
      <w:r w:rsidRPr="00BA49E8">
        <w:rPr>
          <w:rFonts w:ascii="Tahoma" w:hAnsi="Tahoma" w:cs="Tahoma"/>
          <w:b/>
          <w:color w:val="000000" w:themeColor="text1"/>
          <w:sz w:val="20"/>
        </w:rPr>
        <w:t xml:space="preserve">: BLOCK OUT DATES THAT ARE </w:t>
      </w:r>
      <w:r w:rsidRPr="00BA49E8">
        <w:rPr>
          <w:rFonts w:ascii="Tahoma" w:hAnsi="Tahoma" w:cs="Tahoma"/>
          <w:b/>
          <w:color w:val="000000" w:themeColor="text1"/>
          <w:sz w:val="20"/>
          <w:u w:val="single"/>
        </w:rPr>
        <w:t>NOT AVAILABLE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:rsidR="00383F45" w:rsidRDefault="00383F45" w:rsidP="00AD60C8">
      <w:pPr>
        <w:outlineLvl w:val="0"/>
        <w:rPr>
          <w:rFonts w:ascii="Tahoma" w:hAnsi="Tahoma" w:cs="Tahoma"/>
          <w:b/>
          <w:color w:val="000000" w:themeColor="text1"/>
          <w:sz w:val="20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559"/>
        <w:gridCol w:w="1701"/>
        <w:gridCol w:w="1358"/>
        <w:gridCol w:w="1635"/>
        <w:gridCol w:w="1422"/>
        <w:gridCol w:w="1397"/>
      </w:tblGrid>
      <w:tr w:rsidR="00AA1004" w:rsidRPr="008C2567" w:rsidTr="004F111B">
        <w:trPr>
          <w:trHeight w:val="416"/>
          <w:jc w:val="center"/>
        </w:trPr>
        <w:tc>
          <w:tcPr>
            <w:tcW w:w="1413" w:type="dxa"/>
            <w:vMerge w:val="restart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July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1559" w:type="dxa"/>
            <w:shd w:val="clear" w:color="auto" w:fill="FFFFFF"/>
          </w:tcPr>
          <w:p w:rsidR="00AA1004" w:rsidRPr="00773C92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21</w:t>
            </w:r>
          </w:p>
        </w:tc>
        <w:tc>
          <w:tcPr>
            <w:tcW w:w="1701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22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23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24</w:t>
            </w: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 25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26</w:t>
            </w:r>
          </w:p>
        </w:tc>
      </w:tr>
      <w:tr w:rsidR="00AA1004" w:rsidRPr="008C2567" w:rsidTr="004F111B">
        <w:trPr>
          <w:trHeight w:val="417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28</w:t>
            </w:r>
          </w:p>
        </w:tc>
        <w:tc>
          <w:tcPr>
            <w:tcW w:w="1701" w:type="dxa"/>
            <w:shd w:val="clear" w:color="auto" w:fill="FFFFFF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29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Wed </w:t>
            </w:r>
            <w:r>
              <w:rPr>
                <w:rFonts w:ascii="Tahoma" w:hAnsi="Tahoma" w:cs="Tahoma"/>
                <w:color w:val="000000"/>
                <w:sz w:val="16"/>
                <w:szCs w:val="18"/>
              </w:rPr>
              <w:t>30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31 Jul</w:t>
            </w: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1 Aug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 Aug</w:t>
            </w:r>
          </w:p>
        </w:tc>
      </w:tr>
      <w:tr w:rsidR="00AA1004" w:rsidRPr="008C2567" w:rsidTr="004F111B">
        <w:trPr>
          <w:trHeight w:val="414"/>
          <w:jc w:val="center"/>
        </w:trPr>
        <w:tc>
          <w:tcPr>
            <w:tcW w:w="1413" w:type="dxa"/>
            <w:vMerge w:val="restart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August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1559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4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5</w:t>
            </w:r>
          </w:p>
        </w:tc>
        <w:tc>
          <w:tcPr>
            <w:tcW w:w="1358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6</w:t>
            </w:r>
          </w:p>
        </w:tc>
        <w:tc>
          <w:tcPr>
            <w:tcW w:w="1635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7</w:t>
            </w:r>
          </w:p>
        </w:tc>
        <w:tc>
          <w:tcPr>
            <w:tcW w:w="1422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8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9</w:t>
            </w:r>
          </w:p>
        </w:tc>
      </w:tr>
      <w:tr w:rsidR="00AA1004" w:rsidRPr="008C2567" w:rsidTr="004F111B">
        <w:trPr>
          <w:trHeight w:val="279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11</w:t>
            </w:r>
          </w:p>
        </w:tc>
        <w:tc>
          <w:tcPr>
            <w:tcW w:w="1701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12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13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14</w:t>
            </w: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15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16</w:t>
            </w:r>
          </w:p>
        </w:tc>
      </w:tr>
      <w:tr w:rsidR="00AA1004" w:rsidRPr="008C2567" w:rsidTr="004F111B">
        <w:trPr>
          <w:trHeight w:val="401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18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19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20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21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22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23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AA1004" w:rsidRPr="008C2567" w:rsidTr="004F111B">
        <w:trPr>
          <w:trHeight w:val="461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25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26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27</w:t>
            </w:r>
          </w:p>
        </w:tc>
        <w:tc>
          <w:tcPr>
            <w:tcW w:w="1635" w:type="dxa"/>
            <w:shd w:val="clear" w:color="auto" w:fill="auto"/>
          </w:tcPr>
          <w:p w:rsidR="00AA1004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28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AA1004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29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397" w:type="dxa"/>
            <w:shd w:val="clear" w:color="auto" w:fill="auto"/>
          </w:tcPr>
          <w:p w:rsidR="00AA1004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30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AA1004" w:rsidRPr="008C2567" w:rsidTr="004F111B">
        <w:trPr>
          <w:trHeight w:val="424"/>
          <w:jc w:val="center"/>
        </w:trPr>
        <w:tc>
          <w:tcPr>
            <w:tcW w:w="1413" w:type="dxa"/>
            <w:vMerge w:val="restart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 xml:space="preserve">September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1559" w:type="dxa"/>
            <w:shd w:val="clear" w:color="auto" w:fill="auto"/>
          </w:tcPr>
          <w:p w:rsidR="00AA1004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3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4</w:t>
            </w: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5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6</w:t>
            </w:r>
          </w:p>
        </w:tc>
      </w:tr>
      <w:tr w:rsidR="00AA1004" w:rsidRPr="008C2567" w:rsidTr="004F111B">
        <w:trPr>
          <w:trHeight w:val="275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8</w:t>
            </w:r>
          </w:p>
        </w:tc>
        <w:tc>
          <w:tcPr>
            <w:tcW w:w="1701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9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10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11</w:t>
            </w:r>
          </w:p>
        </w:tc>
        <w:tc>
          <w:tcPr>
            <w:tcW w:w="1422" w:type="dxa"/>
            <w:shd w:val="clear" w:color="auto" w:fill="auto"/>
          </w:tcPr>
          <w:p w:rsidR="00AA1004" w:rsidRPr="00BA49E8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12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13</w:t>
            </w:r>
          </w:p>
        </w:tc>
      </w:tr>
      <w:tr w:rsidR="00AA1004" w:rsidRPr="008C2567" w:rsidTr="004F111B">
        <w:trPr>
          <w:trHeight w:val="437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15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A1004" w:rsidRPr="00BA49E8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16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17</w:t>
            </w:r>
          </w:p>
        </w:tc>
        <w:tc>
          <w:tcPr>
            <w:tcW w:w="1635" w:type="dxa"/>
            <w:shd w:val="clear" w:color="auto" w:fill="auto"/>
          </w:tcPr>
          <w:p w:rsidR="00AA1004" w:rsidRPr="00BA49E8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18</w:t>
            </w:r>
          </w:p>
        </w:tc>
        <w:tc>
          <w:tcPr>
            <w:tcW w:w="1422" w:type="dxa"/>
            <w:shd w:val="clear" w:color="auto" w:fill="FFFFFF"/>
          </w:tcPr>
          <w:p w:rsidR="00AA1004" w:rsidRPr="00BA49E8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19</w:t>
            </w:r>
          </w:p>
        </w:tc>
        <w:tc>
          <w:tcPr>
            <w:tcW w:w="1397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20</w:t>
            </w:r>
          </w:p>
        </w:tc>
      </w:tr>
      <w:tr w:rsidR="00AA1004" w:rsidRPr="008C2567" w:rsidTr="004F111B">
        <w:trPr>
          <w:trHeight w:val="288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1004" w:rsidRPr="004871EB" w:rsidRDefault="004F111B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22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A1004" w:rsidRPr="000079CB" w:rsidRDefault="004F111B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23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4F111B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24</w:t>
            </w:r>
          </w:p>
        </w:tc>
        <w:tc>
          <w:tcPr>
            <w:tcW w:w="1635" w:type="dxa"/>
            <w:shd w:val="clear" w:color="auto" w:fill="auto"/>
          </w:tcPr>
          <w:p w:rsidR="00AA1004" w:rsidRPr="000079CB" w:rsidRDefault="004F111B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25</w:t>
            </w:r>
          </w:p>
        </w:tc>
        <w:tc>
          <w:tcPr>
            <w:tcW w:w="1422" w:type="dxa"/>
            <w:shd w:val="clear" w:color="auto" w:fill="FFFFFF"/>
          </w:tcPr>
          <w:p w:rsidR="00AA1004" w:rsidRPr="000079CB" w:rsidRDefault="004F111B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26</w:t>
            </w:r>
          </w:p>
        </w:tc>
        <w:tc>
          <w:tcPr>
            <w:tcW w:w="1397" w:type="dxa"/>
            <w:shd w:val="clear" w:color="auto" w:fill="FFFFFF"/>
          </w:tcPr>
          <w:p w:rsidR="00AA1004" w:rsidRPr="004871EB" w:rsidRDefault="004F111B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27</w:t>
            </w:r>
          </w:p>
        </w:tc>
      </w:tr>
      <w:tr w:rsidR="00AA1004" w:rsidRPr="008C2567" w:rsidTr="004F111B">
        <w:trPr>
          <w:trHeight w:val="449"/>
          <w:jc w:val="center"/>
        </w:trPr>
        <w:tc>
          <w:tcPr>
            <w:tcW w:w="1413" w:type="dxa"/>
            <w:vMerge w:val="restart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 xml:space="preserve">October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29 Sep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30 Sep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358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</w:t>
            </w:r>
          </w:p>
        </w:tc>
        <w:tc>
          <w:tcPr>
            <w:tcW w:w="1635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</w:t>
            </w:r>
          </w:p>
        </w:tc>
        <w:tc>
          <w:tcPr>
            <w:tcW w:w="1422" w:type="dxa"/>
            <w:shd w:val="clear" w:color="auto" w:fill="FFFFFF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Fri </w:t>
            </w:r>
            <w:r>
              <w:rPr>
                <w:rFonts w:ascii="Tahoma" w:hAnsi="Tahoma" w:cs="Tahoma"/>
                <w:color w:val="000000"/>
                <w:sz w:val="16"/>
                <w:szCs w:val="18"/>
              </w:rPr>
              <w:t>3</w:t>
            </w:r>
          </w:p>
        </w:tc>
        <w:tc>
          <w:tcPr>
            <w:tcW w:w="1397" w:type="dxa"/>
            <w:shd w:val="clear" w:color="auto" w:fill="FFFFFF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4</w:t>
            </w:r>
          </w:p>
        </w:tc>
      </w:tr>
      <w:tr w:rsidR="00AA1004" w:rsidRPr="008C2567" w:rsidTr="004F111B">
        <w:trPr>
          <w:trHeight w:val="271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6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7</w:t>
            </w:r>
          </w:p>
        </w:tc>
        <w:tc>
          <w:tcPr>
            <w:tcW w:w="1358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8</w:t>
            </w:r>
          </w:p>
        </w:tc>
        <w:tc>
          <w:tcPr>
            <w:tcW w:w="1635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09</w:t>
            </w:r>
          </w:p>
        </w:tc>
        <w:tc>
          <w:tcPr>
            <w:tcW w:w="1422" w:type="dxa"/>
            <w:shd w:val="clear" w:color="auto" w:fill="FFFFFF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Fri </w:t>
            </w:r>
            <w:r>
              <w:rPr>
                <w:rFonts w:ascii="Tahoma" w:hAnsi="Tahoma" w:cs="Tahoma"/>
                <w:color w:val="000000"/>
                <w:sz w:val="16"/>
                <w:szCs w:val="18"/>
              </w:rPr>
              <w:t>10</w:t>
            </w:r>
          </w:p>
        </w:tc>
        <w:tc>
          <w:tcPr>
            <w:tcW w:w="1397" w:type="dxa"/>
            <w:shd w:val="clear" w:color="auto" w:fill="FFFFFF"/>
          </w:tcPr>
          <w:p w:rsidR="00AA1004" w:rsidRPr="00773C92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11</w:t>
            </w:r>
          </w:p>
        </w:tc>
      </w:tr>
      <w:tr w:rsidR="00AA1004" w:rsidRPr="008C2567" w:rsidTr="004F111B">
        <w:trPr>
          <w:trHeight w:val="271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13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14</w:t>
            </w:r>
          </w:p>
        </w:tc>
        <w:tc>
          <w:tcPr>
            <w:tcW w:w="1358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15</w:t>
            </w:r>
          </w:p>
        </w:tc>
        <w:tc>
          <w:tcPr>
            <w:tcW w:w="1635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16</w:t>
            </w:r>
          </w:p>
        </w:tc>
        <w:tc>
          <w:tcPr>
            <w:tcW w:w="1422" w:type="dxa"/>
            <w:shd w:val="clear" w:color="auto" w:fill="FFFFFF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Fri </w:t>
            </w:r>
            <w:r>
              <w:rPr>
                <w:rFonts w:ascii="Tahoma" w:hAnsi="Tahoma" w:cs="Tahoma"/>
                <w:color w:val="000000"/>
                <w:sz w:val="16"/>
                <w:szCs w:val="18"/>
              </w:rPr>
              <w:t>17</w:t>
            </w:r>
          </w:p>
        </w:tc>
        <w:tc>
          <w:tcPr>
            <w:tcW w:w="1397" w:type="dxa"/>
            <w:shd w:val="clear" w:color="auto" w:fill="FFFFFF"/>
          </w:tcPr>
          <w:p w:rsidR="00AA1004" w:rsidRPr="00773C92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18</w:t>
            </w:r>
          </w:p>
        </w:tc>
      </w:tr>
    </w:tbl>
    <w:p w:rsidR="00AA1004" w:rsidRDefault="00AA1004" w:rsidP="00AD60C8">
      <w:pPr>
        <w:outlineLvl w:val="0"/>
        <w:rPr>
          <w:rFonts w:ascii="Tahoma" w:hAnsi="Tahoma" w:cs="Tahoma"/>
          <w:b/>
          <w:color w:val="000000" w:themeColor="text1"/>
          <w:sz w:val="20"/>
          <w:u w:val="single"/>
        </w:rPr>
      </w:pPr>
    </w:p>
    <w:p w:rsidR="00AD60C8" w:rsidRDefault="00AD60C8" w:rsidP="00AD60C8">
      <w:pPr>
        <w:jc w:val="center"/>
        <w:rPr>
          <w:rFonts w:ascii="Arial" w:hAnsi="Arial" w:cs="Arial"/>
          <w:b/>
          <w:i/>
          <w:iCs/>
          <w:color w:val="000000" w:themeColor="text1"/>
        </w:rPr>
      </w:pPr>
      <w:r>
        <w:rPr>
          <w:rFonts w:ascii="Arial" w:hAnsi="Arial" w:cs="Arial"/>
          <w:b/>
          <w:i/>
          <w:iCs/>
          <w:color w:val="000000" w:themeColor="text1"/>
        </w:rPr>
        <w:t>Please note: Incomplete forms cannot be processed.</w:t>
      </w:r>
    </w:p>
    <w:p w:rsidR="00AD60C8" w:rsidRDefault="00AD60C8" w:rsidP="00AD60C8">
      <w:pPr>
        <w:jc w:val="center"/>
        <w:rPr>
          <w:rFonts w:ascii="Arial" w:hAnsi="Arial" w:cs="Arial"/>
          <w:b/>
          <w:i/>
          <w:iCs/>
          <w:color w:val="000000" w:themeColor="text1"/>
          <w:sz w:val="10"/>
        </w:rPr>
      </w:pPr>
    </w:p>
    <w:p w:rsidR="00AD60C8" w:rsidRDefault="00AD60C8" w:rsidP="00AD60C8">
      <w:pPr>
        <w:jc w:val="center"/>
        <w:rPr>
          <w:rFonts w:ascii="Arial" w:hAnsi="Arial" w:cs="Arial"/>
          <w:b/>
          <w:iCs/>
          <w:color w:val="000000" w:themeColor="text1"/>
          <w:sz w:val="20"/>
        </w:rPr>
      </w:pPr>
      <w:r>
        <w:rPr>
          <w:rFonts w:ascii="Arial" w:hAnsi="Arial" w:cs="Arial"/>
          <w:b/>
          <w:i/>
          <w:iCs/>
          <w:color w:val="000000" w:themeColor="text1"/>
        </w:rPr>
        <w:t xml:space="preserve">IMPORTANT: </w:t>
      </w:r>
      <w:r>
        <w:rPr>
          <w:rFonts w:ascii="Arial" w:hAnsi="Arial" w:cs="Arial"/>
          <w:b/>
          <w:iCs/>
          <w:color w:val="000000" w:themeColor="text1"/>
          <w:sz w:val="20"/>
        </w:rPr>
        <w:t>SPECIAL REQUESTS SHOULD BE SUBMITTED WITH THE ENTRIES</w:t>
      </w:r>
      <w:r w:rsidR="00745C8D">
        <w:rPr>
          <w:rFonts w:ascii="Arial" w:hAnsi="Arial" w:cs="Arial"/>
          <w:b/>
          <w:iCs/>
          <w:color w:val="000000" w:themeColor="text1"/>
          <w:sz w:val="20"/>
        </w:rPr>
        <w:t xml:space="preserve">, BUT NOT LATER THAN </w:t>
      </w:r>
    </w:p>
    <w:p w:rsidR="00AD60C8" w:rsidRDefault="00AD60C8" w:rsidP="00AD60C8">
      <w:pPr>
        <w:jc w:val="center"/>
        <w:rPr>
          <w:rFonts w:ascii="Arial" w:hAnsi="Arial" w:cs="Arial"/>
          <w:b/>
          <w:iCs/>
          <w:color w:val="000000" w:themeColor="text1"/>
          <w:sz w:val="20"/>
        </w:rPr>
      </w:pPr>
    </w:p>
    <w:p w:rsidR="00AD60C8" w:rsidRDefault="00C90CD2" w:rsidP="00AD60C8">
      <w:pPr>
        <w:jc w:val="center"/>
        <w:rPr>
          <w:rFonts w:ascii="Arial" w:hAnsi="Arial" w:cs="Arial"/>
          <w:b/>
          <w:iCs/>
          <w:color w:val="000000" w:themeColor="text1"/>
        </w:rPr>
      </w:pPr>
      <w:r>
        <w:rPr>
          <w:rFonts w:ascii="Arial" w:hAnsi="Arial" w:cs="Arial"/>
          <w:b/>
          <w:iCs/>
          <w:color w:val="000000" w:themeColor="text1"/>
        </w:rPr>
        <w:t>01 Aug</w:t>
      </w:r>
      <w:r w:rsidR="00F556A6">
        <w:rPr>
          <w:rFonts w:ascii="Arial" w:hAnsi="Arial" w:cs="Arial"/>
          <w:b/>
          <w:iCs/>
          <w:color w:val="000000" w:themeColor="text1"/>
        </w:rPr>
        <w:t xml:space="preserve"> </w:t>
      </w:r>
      <w:r w:rsidR="002E5E53">
        <w:rPr>
          <w:rFonts w:ascii="Arial" w:hAnsi="Arial" w:cs="Arial"/>
          <w:b/>
          <w:iCs/>
          <w:color w:val="000000" w:themeColor="text1"/>
        </w:rPr>
        <w:t>2026</w:t>
      </w:r>
    </w:p>
    <w:p w:rsidR="00AD60C8" w:rsidRDefault="00AD60C8" w:rsidP="00AD60C8">
      <w:pPr>
        <w:jc w:val="center"/>
        <w:rPr>
          <w:rFonts w:ascii="Arial" w:hAnsi="Arial" w:cs="Arial"/>
          <w:b/>
          <w:iCs/>
          <w:color w:val="000000" w:themeColor="text1"/>
          <w:sz w:val="20"/>
        </w:rPr>
      </w:pPr>
      <w:r>
        <w:rPr>
          <w:rFonts w:ascii="Arial" w:hAnsi="Arial" w:cs="Arial"/>
          <w:b/>
          <w:iCs/>
          <w:color w:val="000000" w:themeColor="text1"/>
          <w:sz w:val="20"/>
        </w:rPr>
        <w:t xml:space="preserve"> </w:t>
      </w:r>
    </w:p>
    <w:p w:rsidR="00301AF1" w:rsidRDefault="00AD60C8" w:rsidP="00B06D10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Although the NEA will attempt to accommodate all reasonable requests,</w:t>
      </w:r>
      <w:r w:rsidR="00B06D10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>NO guarantee can be provided.</w:t>
      </w:r>
    </w:p>
    <w:p w:rsidR="003C6E08" w:rsidRDefault="003C6E08" w:rsidP="00B06D10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B06D10" w:rsidRDefault="00B06D10" w:rsidP="00B06D10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B06D10" w:rsidRDefault="00B06D10" w:rsidP="00B06D10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B06D10" w:rsidRDefault="003C6E08" w:rsidP="00B06D10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76672" behindDoc="0" locked="0" layoutInCell="1" allowOverlap="1" wp14:anchorId="0CF3EA7D" wp14:editId="04777589">
            <wp:simplePos x="0" y="0"/>
            <wp:positionH relativeFrom="column">
              <wp:posOffset>6478270</wp:posOffset>
            </wp:positionH>
            <wp:positionV relativeFrom="paragraph">
              <wp:posOffset>267970</wp:posOffset>
            </wp:positionV>
            <wp:extent cx="277492" cy="308610"/>
            <wp:effectExtent l="0" t="0" r="889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a log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2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AF1" w:rsidRDefault="00301AF1">
      <w:pPr>
        <w:spacing w:after="160" w:line="259" w:lineRule="auto"/>
        <w:rPr>
          <w:rFonts w:ascii="Arial" w:hAnsi="Arial" w:cs="Arial"/>
          <w:b/>
          <w:color w:val="000000"/>
          <w:sz w:val="20"/>
          <w:szCs w:val="20"/>
        </w:rPr>
        <w:sectPr w:rsidR="00301AF1" w:rsidSect="00301AF1">
          <w:headerReference w:type="default" r:id="rId36"/>
          <w:footerReference w:type="default" r:id="rId37"/>
          <w:pgSz w:w="11907" w:h="16840" w:code="9"/>
          <w:pgMar w:top="567" w:right="567" w:bottom="567" w:left="567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567"/>
        </w:sectPr>
      </w:pPr>
    </w:p>
    <w:p w:rsidR="00AD60C8" w:rsidRPr="003B7007" w:rsidRDefault="00AD60C8" w:rsidP="00AD60C8">
      <w:pPr>
        <w:pStyle w:val="Title"/>
        <w:rPr>
          <w:rFonts w:cs="Arial"/>
          <w:color w:val="000000" w:themeColor="text1"/>
          <w:sz w:val="12"/>
          <w:szCs w:val="12"/>
        </w:rPr>
      </w:pPr>
      <w:r>
        <w:rPr>
          <w:rFonts w:cs="Arial"/>
          <w:noProof/>
          <w:sz w:val="28"/>
          <w:lang w:val="en-ZA" w:eastAsia="en-ZA"/>
        </w:rPr>
        <w:lastRenderedPageBreak/>
        <w:drawing>
          <wp:anchor distT="0" distB="0" distL="114300" distR="114300" simplePos="0" relativeHeight="251670528" behindDoc="0" locked="0" layoutInCell="1" allowOverlap="1" wp14:anchorId="147F35A2" wp14:editId="6F39358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934085" cy="94742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UWE Logo 20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B7007">
        <w:rPr>
          <w:rFonts w:cs="Arial"/>
          <w:noProof/>
          <w:color w:val="000000" w:themeColor="text1"/>
          <w:sz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C88126" wp14:editId="270F4C53">
                <wp:simplePos x="0" y="0"/>
                <wp:positionH relativeFrom="column">
                  <wp:posOffset>8898255</wp:posOffset>
                </wp:positionH>
                <wp:positionV relativeFrom="paragraph">
                  <wp:posOffset>5715</wp:posOffset>
                </wp:positionV>
                <wp:extent cx="1097280" cy="1043940"/>
                <wp:effectExtent l="0" t="0" r="26670" b="22860"/>
                <wp:wrapTight wrapText="bothSides">
                  <wp:wrapPolygon edited="0">
                    <wp:start x="0" y="0"/>
                    <wp:lineTo x="0" y="21679"/>
                    <wp:lineTo x="21750" y="21679"/>
                    <wp:lineTo x="21750" y="0"/>
                    <wp:lineTo x="0" y="0"/>
                  </wp:wrapPolygon>
                </wp:wrapTight>
                <wp:docPr id="45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04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B0" w:rsidRDefault="003119B0" w:rsidP="00AD60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 w:rsidRPr="00F03344"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SINGLE</w:t>
                            </w:r>
                          </w:p>
                          <w:p w:rsidR="003119B0" w:rsidRDefault="003119B0" w:rsidP="00AD60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 w:rsidRPr="00F03344"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ITEM NR.</w:t>
                            </w:r>
                          </w:p>
                          <w:p w:rsidR="003119B0" w:rsidRDefault="003119B0" w:rsidP="00AD60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</w:p>
                          <w:p w:rsidR="003119B0" w:rsidRPr="00B7001B" w:rsidRDefault="003119B0" w:rsidP="00AD60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</w:p>
                          <w:p w:rsidR="003119B0" w:rsidRPr="00B7001B" w:rsidRDefault="003119B0" w:rsidP="00AD60C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 w:rsidRPr="00B7001B">
                              <w:rPr>
                                <w:rFonts w:ascii="Arial" w:hAnsi="Arial"/>
                                <w:b/>
                              </w:rPr>
                              <w:t xml:space="preserve">MULTIPLE  </w:t>
                            </w:r>
                            <w:r w:rsidRPr="00B7001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PARTICIPANT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2400" tIns="32400" rIns="32400" bIns="32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88126" id="Text Box 14" o:spid="_x0000_s1029" type="#_x0000_t202" style="position:absolute;left:0;text-align:left;margin-left:700.65pt;margin-top:.45pt;width:86.4pt;height:82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" fillcolor="#bfbfbf [2412]">
                <v:textbox inset=".9mm,.9mm,.9mm,.9mm">
                  <w:txbxContent>
                    <w:p w:rsidR="003119B0" w:rsidRDefault="003119B0" w:rsidP="00AD60C8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 w:rsidRPr="00F03344">
                        <w:rPr>
                          <w:rFonts w:ascii="Arial" w:hAnsi="Arial"/>
                          <w:b/>
                          <w:sz w:val="28"/>
                        </w:rPr>
                        <w:t>SINGLE</w:t>
                      </w:r>
                    </w:p>
                    <w:p w:rsidR="003119B0" w:rsidRDefault="003119B0" w:rsidP="00AD60C8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 w:rsidRPr="00F03344">
                        <w:rPr>
                          <w:rFonts w:ascii="Arial" w:hAnsi="Arial"/>
                          <w:b/>
                          <w:sz w:val="28"/>
                        </w:rPr>
                        <w:t>ITEM NR.</w:t>
                      </w:r>
                    </w:p>
                    <w:p w:rsidR="003119B0" w:rsidRDefault="003119B0" w:rsidP="00AD60C8">
                      <w:pPr>
                        <w:jc w:val="center"/>
                        <w:rPr>
                          <w:rFonts w:ascii="Arial" w:hAnsi="Arial"/>
                          <w:b/>
                          <w:sz w:val="14"/>
                        </w:rPr>
                      </w:pPr>
                    </w:p>
                    <w:p w:rsidR="003119B0" w:rsidRPr="00B7001B" w:rsidRDefault="003119B0" w:rsidP="00AD60C8">
                      <w:pPr>
                        <w:jc w:val="center"/>
                        <w:rPr>
                          <w:rFonts w:ascii="Arial" w:hAnsi="Arial"/>
                          <w:b/>
                          <w:sz w:val="14"/>
                        </w:rPr>
                      </w:pPr>
                    </w:p>
                    <w:p w:rsidR="003119B0" w:rsidRPr="00B7001B" w:rsidRDefault="003119B0" w:rsidP="00AD60C8">
                      <w:pPr>
                        <w:jc w:val="center"/>
                        <w:rPr>
                          <w:sz w:val="16"/>
                        </w:rPr>
                      </w:pPr>
                      <w:proofErr w:type="gramStart"/>
                      <w:r w:rsidRPr="00B7001B">
                        <w:rPr>
                          <w:rFonts w:ascii="Arial" w:hAnsi="Arial"/>
                          <w:b/>
                        </w:rPr>
                        <w:t xml:space="preserve">MULTIPLE  </w:t>
                      </w:r>
                      <w:r w:rsidRPr="00B7001B">
                        <w:rPr>
                          <w:rFonts w:ascii="Arial" w:hAnsi="Arial"/>
                          <w:b/>
                          <w:sz w:val="20"/>
                        </w:rPr>
                        <w:t>PARTICIPANT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Pr="00DB21B0">
        <w:rPr>
          <w:rFonts w:cs="Arial"/>
          <w:color w:val="000000" w:themeColor="text1"/>
          <w:sz w:val="28"/>
        </w:rPr>
        <w:t xml:space="preserve"> </w:t>
      </w:r>
      <w:r w:rsidRPr="003B7007">
        <w:rPr>
          <w:rFonts w:cs="Arial"/>
          <w:color w:val="000000" w:themeColor="text1"/>
          <w:sz w:val="28"/>
        </w:rPr>
        <w:t>NATIONAL EISTEDDFOD</w:t>
      </w:r>
      <w:r w:rsidR="00A272D9">
        <w:rPr>
          <w:rFonts w:cs="Arial"/>
          <w:color w:val="000000" w:themeColor="text1"/>
          <w:sz w:val="28"/>
        </w:rPr>
        <w:t xml:space="preserve"> OF SOUTH AFRICA</w:t>
      </w:r>
      <w:r w:rsidR="00A272D9" w:rsidRPr="00A272D9">
        <w:rPr>
          <w:rFonts w:cs="Arial"/>
          <w:color w:val="000000" w:themeColor="text1"/>
          <w:sz w:val="28"/>
          <w:vertAlign w:val="superscript"/>
        </w:rPr>
        <w:t>®</w:t>
      </w:r>
    </w:p>
    <w:p w:rsidR="00AD60C8" w:rsidRPr="003B7007" w:rsidRDefault="00AD60C8" w:rsidP="00AD60C8">
      <w:pPr>
        <w:pStyle w:val="Title"/>
        <w:rPr>
          <w:rFonts w:cs="Arial"/>
          <w:color w:val="000000" w:themeColor="text1"/>
          <w:sz w:val="16"/>
        </w:rPr>
      </w:pPr>
    </w:p>
    <w:p w:rsidR="00AD60C8" w:rsidRPr="003B7007" w:rsidRDefault="00F20C36" w:rsidP="00AD60C8">
      <w:pPr>
        <w:pStyle w:val="Title"/>
        <w:rPr>
          <w:rFonts w:cs="Arial"/>
          <w:b w:val="0"/>
          <w:i/>
          <w:color w:val="000000" w:themeColor="text1"/>
          <w:sz w:val="18"/>
          <w:szCs w:val="18"/>
        </w:rPr>
      </w:pPr>
      <w:hyperlink r:id="rId39" w:history="1">
        <w:r w:rsidR="00AD60C8" w:rsidRPr="003B7007">
          <w:rPr>
            <w:rStyle w:val="Hyperlink"/>
            <w:b w:val="0"/>
            <w:i/>
            <w:color w:val="000000" w:themeColor="text1"/>
            <w:sz w:val="18"/>
            <w:szCs w:val="18"/>
          </w:rPr>
          <w:t>www.eisteddfod.co.za</w:t>
        </w:r>
      </w:hyperlink>
    </w:p>
    <w:p w:rsidR="00AD60C8" w:rsidRPr="00E55FC7" w:rsidRDefault="00AD60C8" w:rsidP="00AD60C8">
      <w:pPr>
        <w:jc w:val="center"/>
        <w:rPr>
          <w:rFonts w:ascii="Arial" w:hAnsi="Arial" w:cs="Arial"/>
          <w:b/>
          <w:i/>
          <w:color w:val="000000" w:themeColor="text1"/>
          <w:sz w:val="12"/>
        </w:rPr>
      </w:pPr>
    </w:p>
    <w:p w:rsidR="00AD60C8" w:rsidRDefault="00AD60C8" w:rsidP="00AD60C8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Closing date for HARD COPY entries: </w:t>
      </w:r>
      <w:r w:rsidR="00C90CD2">
        <w:rPr>
          <w:rFonts w:ascii="Arial" w:hAnsi="Arial" w:cs="Arial"/>
          <w:b/>
          <w:color w:val="000000" w:themeColor="text1"/>
        </w:rPr>
        <w:t xml:space="preserve">01 Aug </w:t>
      </w:r>
      <w:r w:rsidR="002E5E53">
        <w:rPr>
          <w:rFonts w:ascii="Arial" w:hAnsi="Arial" w:cs="Arial"/>
          <w:b/>
          <w:color w:val="000000" w:themeColor="text1"/>
        </w:rPr>
        <w:t>2026</w:t>
      </w:r>
      <w:r>
        <w:rPr>
          <w:rFonts w:ascii="Arial" w:hAnsi="Arial" w:cs="Arial"/>
          <w:b/>
          <w:color w:val="000000" w:themeColor="text1"/>
        </w:rPr>
        <w:t xml:space="preserve"> </w:t>
      </w:r>
    </w:p>
    <w:p w:rsidR="00AD60C8" w:rsidRDefault="00AD60C8" w:rsidP="00AD60C8">
      <w:pPr>
        <w:jc w:val="center"/>
        <w:rPr>
          <w:rFonts w:ascii="Arial" w:hAnsi="Arial" w:cs="Arial"/>
          <w:b/>
          <w:i/>
          <w:color w:val="000000"/>
          <w:sz w:val="16"/>
          <w:szCs w:val="16"/>
        </w:rPr>
      </w:pPr>
      <w:r>
        <w:rPr>
          <w:rFonts w:ascii="Arial" w:hAnsi="Arial" w:cs="Arial"/>
          <w:b/>
          <w:i/>
          <w:color w:val="000000"/>
        </w:rPr>
        <w:t xml:space="preserve"> </w:t>
      </w:r>
    </w:p>
    <w:p w:rsidR="00AD60C8" w:rsidRDefault="00AD60C8" w:rsidP="00AD60C8">
      <w:pPr>
        <w:pStyle w:val="3VDBHEADING"/>
        <w:jc w:val="center"/>
        <w:rPr>
          <w:color w:val="000000"/>
        </w:rPr>
      </w:pPr>
      <w:bookmarkStart w:id="178" w:name="_Toc449428349"/>
      <w:bookmarkStart w:id="179" w:name="_Toc449276895"/>
      <w:bookmarkStart w:id="180" w:name="_Toc416142153"/>
      <w:bookmarkStart w:id="181" w:name="_Toc385078551"/>
      <w:bookmarkStart w:id="182" w:name="_Toc385078282"/>
      <w:bookmarkStart w:id="183" w:name="_Toc382159260"/>
      <w:bookmarkStart w:id="184" w:name="_Toc511801324"/>
      <w:bookmarkStart w:id="185" w:name="_Toc190097723"/>
      <w:r>
        <w:rPr>
          <w:sz w:val="24"/>
          <w:szCs w:val="24"/>
        </w:rPr>
        <w:t xml:space="preserve">ENTRY FORM FOR </w:t>
      </w:r>
      <w:r w:rsidR="002155AC">
        <w:rPr>
          <w:sz w:val="24"/>
          <w:szCs w:val="24"/>
        </w:rPr>
        <w:t>MULTIPLE INDIVIDUAL ENTRIES WITH THE SAME ITEM NUMBER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:rsidR="00AD60C8" w:rsidRDefault="00AD60C8" w:rsidP="00AD60C8">
      <w:pPr>
        <w:jc w:val="center"/>
        <w:rPr>
          <w:rFonts w:ascii="Tahoma" w:hAnsi="Tahoma" w:cs="Tahoma"/>
          <w:b/>
        </w:rPr>
      </w:pPr>
      <w:bookmarkStart w:id="186" w:name="_Toc385078552"/>
      <w:bookmarkStart w:id="187" w:name="_Toc385078283"/>
      <w:r>
        <w:rPr>
          <w:rFonts w:ascii="Tahoma" w:hAnsi="Tahoma" w:cs="Tahoma"/>
          <w:b/>
        </w:rPr>
        <w:t xml:space="preserve">                         (For use by class teachers for participants with ONE entry only!)</w:t>
      </w:r>
      <w:bookmarkEnd w:id="186"/>
      <w:bookmarkEnd w:id="187"/>
    </w:p>
    <w:p w:rsidR="00AD60C8" w:rsidRDefault="00AD60C8" w:rsidP="00AD60C8">
      <w:pPr>
        <w:pStyle w:val="3VDBHEADING"/>
        <w:jc w:val="center"/>
        <w:rPr>
          <w:color w:val="000000"/>
          <w:sz w:val="12"/>
          <w:szCs w:val="12"/>
        </w:rPr>
      </w:pPr>
    </w:p>
    <w:p w:rsidR="00AD60C8" w:rsidRDefault="00AD60C8" w:rsidP="00AD60C8">
      <w:pPr>
        <w:ind w:left="720" w:hanging="720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b/>
          <w:color w:val="000000"/>
          <w:sz w:val="18"/>
        </w:rPr>
        <w:t>A.</w:t>
      </w:r>
      <w:r>
        <w:rPr>
          <w:rFonts w:ascii="Arial" w:hAnsi="Arial" w:cs="Arial"/>
          <w:b/>
          <w:color w:val="000000"/>
          <w:sz w:val="18"/>
        </w:rPr>
        <w:tab/>
        <w:t>KINDLY TICK THE APPROPRIATE BOX.</w:t>
      </w:r>
      <w:r>
        <w:rPr>
          <w:rFonts w:ascii="Arial" w:hAnsi="Arial" w:cs="Arial"/>
          <w:color w:val="000000"/>
          <w:sz w:val="14"/>
        </w:rPr>
        <w:t xml:space="preserve">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8"/>
        <w:gridCol w:w="426"/>
        <w:gridCol w:w="567"/>
        <w:gridCol w:w="4496"/>
      </w:tblGrid>
      <w:tr w:rsidR="00AD60C8" w:rsidTr="00894050">
        <w:trPr>
          <w:trHeight w:val="600"/>
          <w:jc w:val="center"/>
        </w:trPr>
        <w:tc>
          <w:tcPr>
            <w:tcW w:w="10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AD60C8" w:rsidRDefault="00AD60C8" w:rsidP="00A272D9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A.1. </w:t>
            </w:r>
            <w:r w:rsidR="00A272D9">
              <w:rPr>
                <w:rFonts w:ascii="Arial" w:hAnsi="Arial" w:cs="Arial"/>
                <w:color w:val="000000"/>
                <w:sz w:val="18"/>
                <w:szCs w:val="18"/>
              </w:rPr>
              <w:t xml:space="preserve">Have you completed and attached a copy of the </w:t>
            </w:r>
            <w:r w:rsidR="00A272D9" w:rsidRPr="00F556A6">
              <w:rPr>
                <w:rFonts w:ascii="Arial" w:hAnsi="Arial" w:cs="Arial"/>
                <w:b/>
                <w:color w:val="000000"/>
                <w:sz w:val="18"/>
                <w:szCs w:val="18"/>
              </w:rPr>
              <w:t>Registration form</w:t>
            </w:r>
            <w:r w:rsidR="00A272D9">
              <w:rPr>
                <w:rFonts w:ascii="Arial" w:hAnsi="Arial" w:cs="Arial"/>
                <w:color w:val="000000"/>
                <w:sz w:val="18"/>
                <w:szCs w:val="18"/>
              </w:rPr>
              <w:t xml:space="preserve"> to this entry form? (</w:t>
            </w:r>
            <w:r w:rsidR="00A272D9" w:rsidRPr="00A272D9">
              <w:rPr>
                <w:rFonts w:ascii="Arial" w:hAnsi="Arial" w:cs="Arial"/>
                <w:b/>
                <w:color w:val="000000"/>
                <w:sz w:val="18"/>
                <w:szCs w:val="18"/>
              </w:rPr>
              <w:t>Important</w:t>
            </w:r>
            <w:r w:rsidR="00A272D9">
              <w:rPr>
                <w:rFonts w:ascii="Arial" w:hAnsi="Arial" w:cs="Arial"/>
                <w:color w:val="000000"/>
                <w:sz w:val="18"/>
                <w:szCs w:val="18"/>
              </w:rPr>
              <w:t>: entries will not be accepted without a registration form and proof of payment)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YES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NO</w:t>
            </w:r>
          </w:p>
        </w:tc>
        <w:tc>
          <w:tcPr>
            <w:tcW w:w="4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hideMark/>
          </w:tcPr>
          <w:p w:rsidR="00AD60C8" w:rsidRDefault="00A272D9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>N</w:t>
            </w:r>
            <w:r w:rsidR="00AD60C8">
              <w:rPr>
                <w:rFonts w:ascii="Arial" w:hAnsi="Arial" w:cs="Arial"/>
                <w:b/>
                <w:color w:val="000000"/>
                <w:sz w:val="16"/>
              </w:rPr>
              <w:t>ame of school/studio:</w:t>
            </w:r>
          </w:p>
        </w:tc>
      </w:tr>
    </w:tbl>
    <w:p w:rsidR="00AD60C8" w:rsidRDefault="00AD60C8" w:rsidP="00AD60C8">
      <w:pPr>
        <w:rPr>
          <w:rFonts w:ascii="Arial" w:hAnsi="Arial" w:cs="Arial"/>
          <w:color w:val="000000"/>
          <w:sz w:val="14"/>
        </w:rPr>
      </w:pPr>
    </w:p>
    <w:p w:rsidR="00AD60C8" w:rsidRDefault="00817DCA" w:rsidP="00AD60C8">
      <w:pPr>
        <w:rPr>
          <w:rFonts w:ascii="Arial" w:hAnsi="Arial" w:cs="Arial"/>
          <w:color w:val="000000"/>
          <w:sz w:val="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0EFC481" wp14:editId="59523841">
                <wp:simplePos x="0" y="0"/>
                <wp:positionH relativeFrom="column">
                  <wp:posOffset>416132</wp:posOffset>
                </wp:positionH>
                <wp:positionV relativeFrom="paragraph">
                  <wp:posOffset>127590</wp:posOffset>
                </wp:positionV>
                <wp:extent cx="3638550" cy="530919"/>
                <wp:effectExtent l="0" t="0" r="19050" b="21590"/>
                <wp:wrapNone/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5309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A2DE5" id="Rectangle 704" o:spid="_x0000_s1026" style="position:absolute;margin-left:32.75pt;margin-top:10.05pt;width:286.5pt;height:41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" fillcolor="#f2f2f2 [3052]" strokecolor="black [3200]" strokeweight=".5pt"/>
            </w:pict>
          </mc:Fallback>
        </mc:AlternateContent>
      </w:r>
      <w:r w:rsidR="00AD60C8">
        <w:rPr>
          <w:rFonts w:ascii="Arial" w:hAnsi="Arial" w:cs="Arial"/>
          <w:b/>
          <w:color w:val="000000"/>
          <w:sz w:val="18"/>
        </w:rPr>
        <w:t>B.</w:t>
      </w:r>
      <w:r w:rsidR="00AD60C8">
        <w:rPr>
          <w:rFonts w:ascii="Arial" w:hAnsi="Arial" w:cs="Arial"/>
          <w:b/>
          <w:color w:val="000000"/>
          <w:sz w:val="18"/>
        </w:rPr>
        <w:tab/>
        <w:t xml:space="preserve">DETAILS OF ITEM NUMBER FOR THIS ENTRY: </w:t>
      </w:r>
    </w:p>
    <w:p w:rsidR="00AD60C8" w:rsidRDefault="00AD60C8" w:rsidP="00AD60C8">
      <w:pPr>
        <w:rPr>
          <w:rFonts w:ascii="Arial" w:hAnsi="Arial" w:cs="Arial"/>
          <w:color w:val="000000"/>
          <w:sz w:val="6"/>
        </w:rPr>
      </w:pPr>
    </w:p>
    <w:p w:rsidR="00AD60C8" w:rsidRDefault="00AD60C8" w:rsidP="00AD60C8">
      <w:pPr>
        <w:ind w:left="7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6"/>
        </w:rPr>
        <w:t xml:space="preserve">     CATEGORY                        SECTION NUMBER                 GRADE CODE </w:t>
      </w:r>
    </w:p>
    <w:tbl>
      <w:tblPr>
        <w:tblW w:w="0" w:type="auto"/>
        <w:tblInd w:w="7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472"/>
        <w:gridCol w:w="473"/>
        <w:gridCol w:w="473"/>
        <w:gridCol w:w="472"/>
        <w:gridCol w:w="473"/>
        <w:gridCol w:w="472"/>
        <w:gridCol w:w="473"/>
        <w:gridCol w:w="473"/>
        <w:gridCol w:w="472"/>
        <w:gridCol w:w="473"/>
        <w:gridCol w:w="473"/>
        <w:gridCol w:w="7799"/>
      </w:tblGrid>
      <w:tr w:rsidR="00AD60C8" w:rsidTr="00894050">
        <w:trPr>
          <w:cantSplit/>
          <w:trHeight w:val="455"/>
        </w:trPr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>
              <w:rPr>
                <w:rFonts w:ascii="Arial" w:hAnsi="Arial" w:cs="Arial"/>
                <w:bCs/>
                <w:color w:val="000000"/>
                <w:sz w:val="36"/>
              </w:rPr>
              <w:t>-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</w:tc>
        <w:tc>
          <w:tcPr>
            <w:tcW w:w="779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D60C8" w:rsidRDefault="00AD60C8" w:rsidP="00894050">
            <w:pPr>
              <w:spacing w:line="256" w:lineRule="auto"/>
              <w:jc w:val="both"/>
              <w:rPr>
                <w:rFonts w:ascii="Arial" w:hAnsi="Arial" w:cs="Arial"/>
                <w:b/>
                <w:color w:val="000000"/>
                <w:sz w:val="16"/>
              </w:rPr>
            </w:pPr>
          </w:p>
          <w:p w:rsidR="00AD60C8" w:rsidRDefault="00AD60C8" w:rsidP="00894050">
            <w:pPr>
              <w:spacing w:line="256" w:lineRule="auto"/>
              <w:jc w:val="both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 xml:space="preserve">   Brief description of item: …………………………………………………………………………………………</w:t>
            </w:r>
          </w:p>
        </w:tc>
      </w:tr>
    </w:tbl>
    <w:tbl>
      <w:tblPr>
        <w:tblpPr w:leftFromText="181" w:rightFromText="181" w:bottomFromText="160" w:vertAnchor="text" w:horzAnchor="margin" w:tblpY="73"/>
        <w:tblOverlap w:val="never"/>
        <w:tblW w:w="118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"/>
        <w:gridCol w:w="425"/>
        <w:gridCol w:w="3826"/>
        <w:gridCol w:w="993"/>
        <w:gridCol w:w="708"/>
        <w:gridCol w:w="1984"/>
        <w:gridCol w:w="389"/>
        <w:gridCol w:w="390"/>
        <w:gridCol w:w="390"/>
        <w:gridCol w:w="390"/>
        <w:gridCol w:w="354"/>
        <w:gridCol w:w="323"/>
        <w:gridCol w:w="567"/>
        <w:gridCol w:w="850"/>
      </w:tblGrid>
      <w:tr w:rsidR="00125C73" w:rsidTr="00125C73">
        <w:trPr>
          <w:gridAfter w:val="8"/>
          <w:wAfter w:w="3653" w:type="dxa"/>
          <w:cantSplit/>
          <w:trHeight w:val="196"/>
        </w:trPr>
        <w:tc>
          <w:tcPr>
            <w:tcW w:w="3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tcFitText/>
            <w:hideMark/>
          </w:tcPr>
          <w:p w:rsidR="00125C73" w:rsidRDefault="00125C73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Disability Code*</w:t>
            </w: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Names of Participants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Entry fee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25C73" w:rsidRDefault="00125C73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Grade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Cell. No. (Parent)</w:t>
            </w:r>
          </w:p>
        </w:tc>
      </w:tr>
      <w:tr w:rsidR="00125C73" w:rsidTr="000C75CF">
        <w:trPr>
          <w:cantSplit/>
          <w:trHeight w:val="487"/>
        </w:trPr>
        <w:tc>
          <w:tcPr>
            <w:tcW w:w="3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38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</w:rPr>
            </w:pPr>
          </w:p>
        </w:tc>
        <w:tc>
          <w:tcPr>
            <w:tcW w:w="198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</w:rPr>
            </w:pPr>
          </w:p>
        </w:tc>
        <w:tc>
          <w:tcPr>
            <w:tcW w:w="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Year</w:t>
            </w:r>
          </w:p>
        </w:tc>
        <w:tc>
          <w:tcPr>
            <w:tcW w:w="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Month</w:t>
            </w: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1" w:type="dxa"/>
              <w:right w:w="51" w:type="dxa"/>
            </w:tcMar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</w:tr>
      <w:tr w:rsidR="00125C73" w:rsidTr="00125C73">
        <w:trPr>
          <w:cantSplit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5C73" w:rsidRDefault="00125C73" w:rsidP="00AD60C8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125C73" w:rsidRDefault="00125C73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C73960" w:rsidP="00AA1004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 xml:space="preserve">R </w:t>
            </w:r>
            <w:r w:rsidR="00AA1004">
              <w:rPr>
                <w:rFonts w:ascii="Arial" w:hAnsi="Arial" w:cs="Arial"/>
                <w:color w:val="000000"/>
                <w:sz w:val="18"/>
              </w:rPr>
              <w:t>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125C73" w:rsidRDefault="00125C73" w:rsidP="00894050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73" w:rsidRDefault="00125C73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AA1004" w:rsidP="0055080C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</w:rPr>
              <w:t>R 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AA1004" w:rsidP="0055080C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</w:rPr>
              <w:t xml:space="preserve"> R 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  <w:trHeight w:val="22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AA1004" w:rsidP="0055080C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</w:rPr>
              <w:t>R 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  <w:trHeight w:val="22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jc w:val="center"/>
            </w:pPr>
            <w:r w:rsidRPr="00DF3D5A">
              <w:rPr>
                <w:rFonts w:ascii="Arial" w:hAnsi="Arial" w:cs="Arial"/>
                <w:color w:val="000000"/>
                <w:sz w:val="18"/>
              </w:rPr>
              <w:t xml:space="preserve">R </w:t>
            </w:r>
            <w:r w:rsidR="00AA1004">
              <w:rPr>
                <w:rFonts w:ascii="Arial" w:hAnsi="Arial" w:cs="Arial"/>
                <w:color w:val="000000"/>
                <w:sz w:val="18"/>
              </w:rPr>
              <w:t>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  <w:trHeight w:val="22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jc w:val="center"/>
            </w:pPr>
            <w:r w:rsidRPr="00DF3D5A">
              <w:rPr>
                <w:rFonts w:ascii="Arial" w:hAnsi="Arial" w:cs="Arial"/>
                <w:color w:val="000000"/>
                <w:sz w:val="18"/>
              </w:rPr>
              <w:t xml:space="preserve">R </w:t>
            </w:r>
            <w:r w:rsidR="00AA1004">
              <w:rPr>
                <w:rFonts w:ascii="Arial" w:hAnsi="Arial" w:cs="Arial"/>
                <w:color w:val="000000"/>
                <w:sz w:val="18"/>
              </w:rPr>
              <w:t>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  <w:trHeight w:val="22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jc w:val="center"/>
            </w:pPr>
            <w:r w:rsidRPr="00DF3D5A">
              <w:rPr>
                <w:rFonts w:ascii="Arial" w:hAnsi="Arial" w:cs="Arial"/>
                <w:color w:val="000000"/>
                <w:sz w:val="18"/>
              </w:rPr>
              <w:t xml:space="preserve">R </w:t>
            </w:r>
            <w:r w:rsidR="00AA1004">
              <w:rPr>
                <w:rFonts w:ascii="Arial" w:hAnsi="Arial" w:cs="Arial"/>
                <w:color w:val="000000"/>
                <w:sz w:val="18"/>
              </w:rPr>
              <w:t>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  <w:trHeight w:val="22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jc w:val="center"/>
            </w:pPr>
            <w:r w:rsidRPr="00DF3D5A">
              <w:rPr>
                <w:rFonts w:ascii="Arial" w:hAnsi="Arial" w:cs="Arial"/>
                <w:color w:val="000000"/>
                <w:sz w:val="18"/>
              </w:rPr>
              <w:t xml:space="preserve">R </w:t>
            </w:r>
            <w:r w:rsidR="00AA1004">
              <w:rPr>
                <w:rFonts w:ascii="Arial" w:hAnsi="Arial" w:cs="Arial"/>
                <w:color w:val="000000"/>
                <w:sz w:val="18"/>
              </w:rPr>
              <w:t>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  <w:trHeight w:val="22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jc w:val="center"/>
            </w:pPr>
            <w:r w:rsidRPr="00DF3D5A">
              <w:rPr>
                <w:rFonts w:ascii="Arial" w:hAnsi="Arial" w:cs="Arial"/>
                <w:color w:val="000000"/>
                <w:sz w:val="18"/>
              </w:rPr>
              <w:t xml:space="preserve">R </w:t>
            </w:r>
            <w:r w:rsidR="00AA1004">
              <w:rPr>
                <w:rFonts w:ascii="Arial" w:hAnsi="Arial" w:cs="Arial"/>
                <w:color w:val="000000"/>
                <w:sz w:val="18"/>
              </w:rPr>
              <w:t>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55080C" w:rsidTr="00125C73">
        <w:trPr>
          <w:cantSplit/>
          <w:trHeight w:val="22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0C" w:rsidRDefault="0055080C" w:rsidP="0055080C">
            <w:pPr>
              <w:numPr>
                <w:ilvl w:val="0"/>
                <w:numId w:val="9"/>
              </w:numPr>
              <w:spacing w:line="256" w:lineRule="auto"/>
              <w:ind w:left="0" w:firstLine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jc w:val="center"/>
            </w:pPr>
            <w:r w:rsidRPr="00DF3D5A">
              <w:rPr>
                <w:rFonts w:ascii="Arial" w:hAnsi="Arial" w:cs="Arial"/>
                <w:color w:val="000000"/>
                <w:sz w:val="18"/>
              </w:rPr>
              <w:t xml:space="preserve">R </w:t>
            </w:r>
            <w:r w:rsidR="00AA1004">
              <w:rPr>
                <w:rFonts w:ascii="Arial" w:hAnsi="Arial" w:cs="Arial"/>
                <w:color w:val="000000"/>
                <w:sz w:val="18"/>
              </w:rPr>
              <w:t>250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5080C" w:rsidRDefault="0055080C" w:rsidP="0055080C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0C" w:rsidRDefault="0055080C" w:rsidP="0055080C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</w:tbl>
    <w:tbl>
      <w:tblPr>
        <w:tblpPr w:leftFromText="180" w:rightFromText="180" w:bottomFromText="160" w:vertAnchor="text" w:horzAnchor="page" w:tblpX="8250" w:tblpY="34"/>
        <w:tblW w:w="22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840"/>
        <w:gridCol w:w="425"/>
      </w:tblGrid>
      <w:tr w:rsidR="00AD60C8" w:rsidTr="00894050">
        <w:trPr>
          <w:tblCellSpacing w:w="0" w:type="dxa"/>
        </w:trPr>
        <w:tc>
          <w:tcPr>
            <w:tcW w:w="2269" w:type="dxa"/>
            <w:gridSpan w:val="2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  <w:lang w:eastAsia="en-ZA"/>
              </w:rPr>
              <w:t>DISABILITY CODE*</w:t>
            </w:r>
          </w:p>
        </w:tc>
      </w:tr>
      <w:tr w:rsidR="00AD60C8" w:rsidTr="00894050">
        <w:trPr>
          <w:tblCellSpacing w:w="0" w:type="dxa"/>
        </w:trPr>
        <w:tc>
          <w:tcPr>
            <w:tcW w:w="184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eastAsia="en-ZA"/>
              </w:rPr>
              <w:t>Blind/Partially Sighted</w:t>
            </w:r>
          </w:p>
        </w:tc>
        <w:tc>
          <w:tcPr>
            <w:tcW w:w="426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sz w:val="16"/>
                <w:szCs w:val="16"/>
                <w:lang w:eastAsia="en-ZA"/>
              </w:rPr>
              <w:t>A</w:t>
            </w:r>
          </w:p>
        </w:tc>
      </w:tr>
      <w:tr w:rsidR="00AD60C8" w:rsidTr="00894050">
        <w:trPr>
          <w:tblCellSpacing w:w="0" w:type="dxa"/>
        </w:trPr>
        <w:tc>
          <w:tcPr>
            <w:tcW w:w="184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eastAsia="en-ZA"/>
              </w:rPr>
              <w:t>Deaf/Hard of Hearing</w:t>
            </w:r>
          </w:p>
        </w:tc>
        <w:tc>
          <w:tcPr>
            <w:tcW w:w="426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sz w:val="16"/>
                <w:szCs w:val="16"/>
                <w:lang w:eastAsia="en-ZA"/>
              </w:rPr>
              <w:t>B</w:t>
            </w:r>
          </w:p>
        </w:tc>
      </w:tr>
      <w:tr w:rsidR="00AD60C8" w:rsidTr="00894050">
        <w:trPr>
          <w:tblCellSpacing w:w="0" w:type="dxa"/>
        </w:trPr>
        <w:tc>
          <w:tcPr>
            <w:tcW w:w="184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eastAsia="en-ZA"/>
              </w:rPr>
              <w:t>Intellectually challenged</w:t>
            </w:r>
          </w:p>
        </w:tc>
        <w:tc>
          <w:tcPr>
            <w:tcW w:w="426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sz w:val="16"/>
                <w:szCs w:val="16"/>
                <w:lang w:eastAsia="en-ZA"/>
              </w:rPr>
              <w:t>C</w:t>
            </w:r>
          </w:p>
        </w:tc>
      </w:tr>
      <w:tr w:rsidR="00AD60C8" w:rsidTr="00894050">
        <w:trPr>
          <w:tblCellSpacing w:w="0" w:type="dxa"/>
        </w:trPr>
        <w:tc>
          <w:tcPr>
            <w:tcW w:w="184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eastAsia="en-ZA"/>
              </w:rPr>
              <w:t>Learning disabled</w:t>
            </w:r>
          </w:p>
        </w:tc>
        <w:tc>
          <w:tcPr>
            <w:tcW w:w="426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sz w:val="16"/>
                <w:szCs w:val="16"/>
                <w:lang w:eastAsia="en-ZA"/>
              </w:rPr>
              <w:t>D</w:t>
            </w:r>
          </w:p>
        </w:tc>
      </w:tr>
      <w:tr w:rsidR="00AD60C8" w:rsidTr="00894050">
        <w:trPr>
          <w:tblCellSpacing w:w="0" w:type="dxa"/>
        </w:trPr>
        <w:tc>
          <w:tcPr>
            <w:tcW w:w="184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eastAsia="en-ZA"/>
              </w:rPr>
              <w:t>Physically challenged</w:t>
            </w:r>
          </w:p>
        </w:tc>
        <w:tc>
          <w:tcPr>
            <w:tcW w:w="426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ZA"/>
              </w:rPr>
            </w:pPr>
            <w:r>
              <w:rPr>
                <w:rFonts w:ascii="Tahoma" w:hAnsi="Tahoma" w:cs="Tahoma"/>
                <w:sz w:val="16"/>
                <w:szCs w:val="16"/>
                <w:lang w:eastAsia="en-ZA"/>
              </w:rPr>
              <w:t>E</w:t>
            </w:r>
          </w:p>
        </w:tc>
      </w:tr>
    </w:tbl>
    <w:p w:rsidR="00AD60C8" w:rsidRDefault="00AD60C8" w:rsidP="00AD60C8">
      <w:pPr>
        <w:rPr>
          <w:rFonts w:ascii="Arial" w:hAnsi="Arial" w:cs="Arial"/>
          <w:b/>
          <w:color w:val="000000"/>
          <w:sz w:val="8"/>
        </w:rPr>
      </w:pPr>
    </w:p>
    <w:p w:rsidR="00AD60C8" w:rsidRDefault="00AD60C8" w:rsidP="00AD60C8">
      <w:pPr>
        <w:rPr>
          <w:rFonts w:ascii="Arial" w:hAnsi="Arial" w:cs="Arial"/>
          <w:b/>
          <w:color w:val="000000"/>
          <w:sz w:val="18"/>
        </w:rPr>
      </w:pPr>
    </w:p>
    <w:p w:rsidR="00125C73" w:rsidRDefault="00125C73" w:rsidP="00AD60C8">
      <w:pPr>
        <w:rPr>
          <w:rFonts w:ascii="Arial" w:hAnsi="Arial" w:cs="Arial"/>
          <w:b/>
          <w:color w:val="000000"/>
          <w:sz w:val="18"/>
        </w:rPr>
      </w:pPr>
    </w:p>
    <w:p w:rsidR="00125C73" w:rsidRDefault="00125C73" w:rsidP="00AD60C8">
      <w:pPr>
        <w:rPr>
          <w:rFonts w:ascii="Arial" w:hAnsi="Arial" w:cs="Arial"/>
          <w:b/>
          <w:color w:val="000000"/>
          <w:sz w:val="18"/>
        </w:rPr>
      </w:pPr>
    </w:p>
    <w:p w:rsidR="00125C73" w:rsidRDefault="00125C73" w:rsidP="00AD60C8">
      <w:pPr>
        <w:rPr>
          <w:rFonts w:ascii="Arial" w:hAnsi="Arial" w:cs="Arial"/>
          <w:b/>
          <w:color w:val="000000"/>
          <w:sz w:val="18"/>
        </w:rPr>
      </w:pPr>
    </w:p>
    <w:p w:rsidR="00125C73" w:rsidRDefault="00125C73" w:rsidP="00AD60C8">
      <w:pPr>
        <w:rPr>
          <w:rFonts w:ascii="Arial" w:hAnsi="Arial" w:cs="Arial"/>
          <w:b/>
          <w:color w:val="000000"/>
          <w:sz w:val="18"/>
        </w:rPr>
      </w:pPr>
    </w:p>
    <w:p w:rsidR="00125C73" w:rsidRDefault="00125C73" w:rsidP="00AD60C8">
      <w:pPr>
        <w:rPr>
          <w:rFonts w:ascii="Arial" w:hAnsi="Arial" w:cs="Arial"/>
          <w:b/>
          <w:color w:val="000000"/>
          <w:sz w:val="18"/>
        </w:rPr>
      </w:pPr>
    </w:p>
    <w:p w:rsidR="00125C73" w:rsidRDefault="00125C73" w:rsidP="00AD60C8">
      <w:pPr>
        <w:rPr>
          <w:rFonts w:ascii="Arial" w:hAnsi="Arial" w:cs="Arial"/>
          <w:b/>
          <w:color w:val="000000"/>
          <w:sz w:val="18"/>
        </w:rPr>
      </w:pPr>
    </w:p>
    <w:p w:rsidR="00125C73" w:rsidRDefault="000C75CF" w:rsidP="00AD60C8">
      <w:pPr>
        <w:rPr>
          <w:rFonts w:ascii="Arial" w:hAnsi="Arial" w:cs="Arial"/>
          <w:b/>
          <w:color w:val="000000"/>
          <w:sz w:val="18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4FE53" wp14:editId="6BDD9D1A">
                <wp:simplePos x="0" y="0"/>
                <wp:positionH relativeFrom="column">
                  <wp:posOffset>7833360</wp:posOffset>
                </wp:positionH>
                <wp:positionV relativeFrom="paragraph">
                  <wp:posOffset>135890</wp:posOffset>
                </wp:positionV>
                <wp:extent cx="1463040" cy="720090"/>
                <wp:effectExtent l="0" t="0" r="22860" b="23495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B0" w:rsidRDefault="003119B0" w:rsidP="00AD60C8">
                            <w:r>
                              <w:rPr>
                                <w:rFonts w:ascii="Tahoma" w:hAnsi="Tahoma" w:cs="Tahoma"/>
                                <w:i/>
                                <w:color w:val="000000"/>
                                <w:sz w:val="16"/>
                                <w:szCs w:val="16"/>
                                <w:lang w:eastAsia="en-ZA"/>
                              </w:rPr>
                              <w:t>Important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000000"/>
                                <w:sz w:val="16"/>
                                <w:szCs w:val="16"/>
                                <w:lang w:eastAsia="en-ZA"/>
                              </w:rPr>
                              <w:t>Provide the appropriate code next to the name of any participant with a different 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4FE53" id="Text Box 703" o:spid="_x0000_s1030" type="#_x0000_t202" style="position:absolute;margin-left:616.8pt;margin-top:10.7pt;width:115.2pt;height:56.7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">
                <v:textbox style="mso-fit-shape-to-text:t">
                  <w:txbxContent>
                    <w:p w:rsidR="003119B0" w:rsidRDefault="003119B0" w:rsidP="00AD60C8">
                      <w:r>
                        <w:rPr>
                          <w:rFonts w:ascii="Tahoma" w:hAnsi="Tahoma" w:cs="Tahoma"/>
                          <w:i/>
                          <w:color w:val="000000"/>
                          <w:sz w:val="16"/>
                          <w:szCs w:val="16"/>
                          <w:lang w:eastAsia="en-ZA"/>
                        </w:rPr>
                        <w:t>Important</w:t>
                      </w:r>
                      <w:r>
                        <w:rPr>
                          <w:rFonts w:ascii="Tahoma" w:hAnsi="Tahoma" w:cs="Tahoma"/>
                          <w:i/>
                          <w:color w:val="00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Tahoma" w:hAnsi="Tahoma" w:cs="Tahoma"/>
                          <w:i/>
                          <w:color w:val="000000"/>
                          <w:sz w:val="16"/>
                          <w:szCs w:val="16"/>
                          <w:lang w:eastAsia="en-ZA"/>
                        </w:rPr>
                        <w:t>Provide the appropriate code next to the name of any participant with a different ability</w:t>
                      </w:r>
                    </w:p>
                  </w:txbxContent>
                </v:textbox>
              </v:shape>
            </w:pict>
          </mc:Fallback>
        </mc:AlternateContent>
      </w:r>
    </w:p>
    <w:p w:rsidR="00125C73" w:rsidRDefault="00125C73" w:rsidP="00AD60C8">
      <w:pPr>
        <w:rPr>
          <w:rFonts w:ascii="Arial" w:hAnsi="Arial" w:cs="Arial"/>
          <w:b/>
          <w:color w:val="000000"/>
          <w:sz w:val="18"/>
        </w:rPr>
      </w:pPr>
    </w:p>
    <w:p w:rsidR="000C75CF" w:rsidRDefault="000C75CF" w:rsidP="00AD60C8">
      <w:pPr>
        <w:rPr>
          <w:rFonts w:ascii="Arial" w:hAnsi="Arial" w:cs="Arial"/>
          <w:b/>
          <w:color w:val="000000"/>
          <w:sz w:val="18"/>
        </w:rPr>
      </w:pPr>
    </w:p>
    <w:p w:rsidR="000C75CF" w:rsidRDefault="000C75CF" w:rsidP="00AD60C8">
      <w:pPr>
        <w:rPr>
          <w:rFonts w:ascii="Arial" w:hAnsi="Arial" w:cs="Arial"/>
          <w:b/>
          <w:color w:val="000000"/>
          <w:sz w:val="18"/>
        </w:rPr>
      </w:pPr>
    </w:p>
    <w:p w:rsidR="000C75CF" w:rsidRDefault="000C75CF" w:rsidP="00AD60C8">
      <w:pPr>
        <w:rPr>
          <w:rFonts w:ascii="Arial" w:hAnsi="Arial" w:cs="Arial"/>
          <w:b/>
          <w:color w:val="000000"/>
          <w:sz w:val="18"/>
        </w:rPr>
      </w:pPr>
    </w:p>
    <w:p w:rsidR="000C75CF" w:rsidRDefault="000C75CF" w:rsidP="00AD60C8">
      <w:pPr>
        <w:rPr>
          <w:rFonts w:ascii="Arial" w:hAnsi="Arial" w:cs="Arial"/>
          <w:b/>
          <w:color w:val="000000"/>
          <w:sz w:val="18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0"/>
        </w:rPr>
      </w:pPr>
      <w:r>
        <w:rPr>
          <w:rFonts w:ascii="Arial" w:hAnsi="Arial" w:cs="Arial"/>
          <w:b/>
          <w:color w:val="000000"/>
          <w:sz w:val="18"/>
        </w:rPr>
        <w:t>C. DETAILS OF PAYMENT:</w:t>
      </w:r>
      <w:r>
        <w:rPr>
          <w:rFonts w:ascii="Arial" w:hAnsi="Arial" w:cs="Arial"/>
          <w:b/>
          <w:i/>
          <w:color w:val="000000"/>
          <w:sz w:val="16"/>
        </w:rPr>
        <w:t xml:space="preserve"> Please indicate with √ in appropriate blocks where applicable</w:t>
      </w:r>
    </w:p>
    <w:p w:rsidR="00AD60C8" w:rsidRDefault="00AD60C8" w:rsidP="00AD60C8">
      <w:pPr>
        <w:rPr>
          <w:rFonts w:ascii="Arial" w:hAnsi="Arial" w:cs="Arial"/>
          <w:i/>
          <w:color w:val="000000"/>
          <w:sz w:val="10"/>
        </w:rPr>
      </w:pPr>
    </w:p>
    <w:tbl>
      <w:tblPr>
        <w:tblW w:w="14985" w:type="dxa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9"/>
        <w:gridCol w:w="540"/>
        <w:gridCol w:w="480"/>
        <w:gridCol w:w="1983"/>
        <w:gridCol w:w="5386"/>
        <w:gridCol w:w="1417"/>
        <w:gridCol w:w="1985"/>
        <w:gridCol w:w="2835"/>
      </w:tblGrid>
      <w:tr w:rsidR="00D50360" w:rsidTr="00504F0E">
        <w:trPr>
          <w:cantSplit/>
          <w:trHeight w:val="277"/>
        </w:trPr>
        <w:tc>
          <w:tcPr>
            <w:tcW w:w="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tcFitText/>
            <w:vAlign w:val="center"/>
            <w:hideMark/>
          </w:tcPr>
          <w:p w:rsidR="00D50360" w:rsidRDefault="00D50360" w:rsidP="00894050">
            <w:pPr>
              <w:spacing w:line="256" w:lineRule="auto"/>
              <w:ind w:left="113" w:right="113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D50360">
              <w:rPr>
                <w:rFonts w:ascii="Arial" w:hAnsi="Arial" w:cs="Arial"/>
                <w:bCs/>
                <w:iCs/>
                <w:color w:val="000000"/>
                <w:sz w:val="16"/>
              </w:rPr>
              <w:t>CASH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tcFitText/>
            <w:vAlign w:val="center"/>
            <w:hideMark/>
          </w:tcPr>
          <w:p w:rsidR="00D50360" w:rsidRDefault="00D50360" w:rsidP="00894050">
            <w:pPr>
              <w:spacing w:line="256" w:lineRule="auto"/>
              <w:ind w:left="113" w:right="113"/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  <w:t>CHEQUE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FitText/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FB10BF">
              <w:rPr>
                <w:rFonts w:ascii="Arial" w:hAnsi="Arial" w:cs="Arial"/>
                <w:bCs/>
                <w:iCs/>
                <w:color w:val="000000"/>
                <w:sz w:val="16"/>
              </w:rPr>
              <w:t>E</w:t>
            </w:r>
          </w:p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FB10BF">
              <w:rPr>
                <w:rFonts w:ascii="Arial" w:hAnsi="Arial" w:cs="Arial"/>
                <w:bCs/>
                <w:iCs/>
                <w:color w:val="000000"/>
                <w:sz w:val="16"/>
              </w:rPr>
              <w:t>F</w:t>
            </w:r>
          </w:p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FB10BF">
              <w:rPr>
                <w:rFonts w:ascii="Arial" w:hAnsi="Arial" w:cs="Arial"/>
                <w:bCs/>
                <w:iCs/>
                <w:color w:val="000000"/>
                <w:sz w:val="16"/>
              </w:rPr>
              <w:t>T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6"/>
              </w:rPr>
              <w:t>DATE OF ELECTRONIC TRANSFER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0360" w:rsidRPr="00D50360" w:rsidRDefault="00D50360" w:rsidP="00D5036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8"/>
              </w:rPr>
            </w:pPr>
            <w:r w:rsidRPr="00D50360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COMPULSORY: </w:t>
            </w:r>
          </w:p>
          <w:p w:rsidR="00D50360" w:rsidRDefault="00D50360" w:rsidP="00D5036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D50360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Provide name of </w:t>
            </w:r>
            <w:r>
              <w:rPr>
                <w:rFonts w:ascii="Arial" w:hAnsi="Arial" w:cs="Arial"/>
                <w:bCs/>
                <w:iCs/>
                <w:color w:val="000000"/>
                <w:sz w:val="18"/>
              </w:rPr>
              <w:t>the school / studio indicated above as</w:t>
            </w:r>
            <w:r w:rsidRPr="00D50360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 reference on the deposit slip</w:t>
            </w:r>
            <w:r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. </w:t>
            </w:r>
            <w:r w:rsidRPr="00D50360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 Fax proof of payment to  [011] 787 3534 or </w:t>
            </w:r>
            <w:r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   </w:t>
            </w:r>
            <w:r w:rsidRPr="00D50360">
              <w:rPr>
                <w:rFonts w:ascii="Arial" w:hAnsi="Arial" w:cs="Arial"/>
                <w:bCs/>
                <w:iCs/>
                <w:color w:val="000000"/>
                <w:sz w:val="18"/>
              </w:rPr>
              <w:t>e-mail to entry@eisteddfod.co.za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360" w:rsidRDefault="00745C8D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6"/>
              </w:rPr>
              <w:t xml:space="preserve">Total </w:t>
            </w:r>
            <w:r w:rsidR="00D50360">
              <w:rPr>
                <w:rFonts w:ascii="Arial" w:hAnsi="Arial" w:cs="Arial"/>
                <w:bCs/>
                <w:iCs/>
                <w:color w:val="000000"/>
                <w:sz w:val="16"/>
              </w:rPr>
              <w:t>Entry fee due:</w:t>
            </w:r>
          </w:p>
          <w:p w:rsidR="00D50360" w:rsidRDefault="00D50360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  <w:p w:rsidR="00D50360" w:rsidRDefault="00D50360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  <w:p w:rsidR="00D50360" w:rsidRDefault="00D50360" w:rsidP="00894050">
            <w:pPr>
              <w:pStyle w:val="Heading5"/>
              <w:spacing w:line="256" w:lineRule="auto"/>
              <w:rPr>
                <w:rFonts w:ascii="Arial" w:hAnsi="Arial" w:cs="Arial"/>
                <w:b w:val="0"/>
                <w:iCs/>
                <w:color w:val="000000"/>
                <w:szCs w:val="24"/>
              </w:rPr>
            </w:pPr>
            <w:r>
              <w:rPr>
                <w:rFonts w:ascii="Arial" w:hAnsi="Arial" w:cs="Arial"/>
                <w:b w:val="0"/>
                <w:iCs/>
                <w:color w:val="000000"/>
                <w:szCs w:val="24"/>
              </w:rPr>
              <w:t>R_________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360" w:rsidRDefault="00D50360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Bank: ABSA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360" w:rsidRDefault="00D50360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Account Name: National Eisteddfod Academy</w:t>
            </w:r>
          </w:p>
        </w:tc>
      </w:tr>
      <w:tr w:rsidR="00D50360" w:rsidTr="0037642B">
        <w:trPr>
          <w:cantSplit/>
          <w:trHeight w:val="413"/>
        </w:trPr>
        <w:tc>
          <w:tcPr>
            <w:tcW w:w="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  <w:p w:rsidR="00D50360" w:rsidRDefault="00D50360" w:rsidP="00C73960">
            <w:pPr>
              <w:spacing w:line="256" w:lineRule="auto"/>
              <w:jc w:val="center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6"/>
              </w:rPr>
              <w:t>____/____/</w:t>
            </w:r>
            <w:r w:rsidR="002E5E53">
              <w:rPr>
                <w:rFonts w:ascii="Arial" w:hAnsi="Arial" w:cs="Arial"/>
                <w:bCs/>
                <w:iCs/>
                <w:color w:val="000000" w:themeColor="text1"/>
                <w:sz w:val="16"/>
              </w:rPr>
              <w:t>2026</w:t>
            </w:r>
          </w:p>
        </w:tc>
        <w:tc>
          <w:tcPr>
            <w:tcW w:w="5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iCs/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10" w:rsidRDefault="00D50360" w:rsidP="00B06D10">
            <w:pPr>
              <w:spacing w:line="256" w:lineRule="auto"/>
              <w:ind w:left="80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Branch: </w:t>
            </w:r>
            <w:r w:rsidR="00B06D10">
              <w:rPr>
                <w:rFonts w:ascii="Arial" w:hAnsi="Arial" w:cs="Arial"/>
                <w:color w:val="000000"/>
                <w:sz w:val="16"/>
              </w:rPr>
              <w:t>Clearwater</w:t>
            </w:r>
          </w:p>
          <w:p w:rsidR="00D50360" w:rsidRDefault="00D50360" w:rsidP="00B06D1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Code: </w:t>
            </w:r>
            <w:r w:rsidR="00B35F42">
              <w:rPr>
                <w:rFonts w:ascii="Arial" w:hAnsi="Arial" w:cs="Arial"/>
                <w:color w:val="000000"/>
                <w:sz w:val="14"/>
              </w:rPr>
              <w:t>632-005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360" w:rsidRDefault="00D50360" w:rsidP="00894050">
            <w:pPr>
              <w:spacing w:line="256" w:lineRule="auto"/>
              <w:ind w:left="80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Account Number: 404 747 8448</w:t>
            </w:r>
          </w:p>
          <w:p w:rsidR="00D50360" w:rsidRDefault="00D50360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Type: Current Account</w:t>
            </w:r>
          </w:p>
        </w:tc>
      </w:tr>
      <w:tr w:rsidR="00AD60C8" w:rsidTr="0037642B">
        <w:trPr>
          <w:cantSplit/>
          <w:trHeight w:val="265"/>
        </w:trPr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FitText/>
            <w:vAlign w:val="center"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6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POSTAL ADDRES: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PO BOX 1288, RANDBURG, 2125</w:t>
            </w:r>
          </w:p>
        </w:tc>
      </w:tr>
    </w:tbl>
    <w:p w:rsidR="00AD60C8" w:rsidRDefault="00AD60C8" w:rsidP="00AD60C8">
      <w:pPr>
        <w:rPr>
          <w:rFonts w:ascii="Arial" w:hAnsi="Arial" w:cs="Arial"/>
          <w:i/>
          <w:color w:val="000000"/>
          <w:sz w:val="16"/>
        </w:rPr>
      </w:pPr>
    </w:p>
    <w:p w:rsidR="00F34FA0" w:rsidRDefault="00F34FA0" w:rsidP="00F34FA0">
      <w:pPr>
        <w:jc w:val="both"/>
        <w:rPr>
          <w:rFonts w:ascii="Arial" w:hAnsi="Arial" w:cs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>I accept the Rules and Regulations of the National Eisteddfod Academy as outlined in the Prospectus and on the web page. I accept that entry fees are not refundable. I accept the decision of the NEA management about all matters regarding this event.     I accept that the NEA and its host venues are indemnified against any loss, theft of injury sustained during this festival. I hereby authorize the NEA to use recordings / pictures of performances at NEA events on the NEA’s social platforms and website.</w:t>
      </w:r>
    </w:p>
    <w:p w:rsidR="00AD60C8" w:rsidRDefault="00745C8D" w:rsidP="00AD60C8">
      <w:pPr>
        <w:rPr>
          <w:rFonts w:ascii="Arial" w:hAnsi="Arial" w:cs="Arial"/>
          <w:i/>
          <w:color w:val="000000"/>
          <w:sz w:val="16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96128" behindDoc="1" locked="0" layoutInCell="1" allowOverlap="1" wp14:anchorId="2F426FFE" wp14:editId="22CF3300">
            <wp:simplePos x="0" y="0"/>
            <wp:positionH relativeFrom="column">
              <wp:posOffset>9413240</wp:posOffset>
            </wp:positionH>
            <wp:positionV relativeFrom="paragraph">
              <wp:posOffset>46990</wp:posOffset>
            </wp:positionV>
            <wp:extent cx="556895" cy="6197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a log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0C8" w:rsidRDefault="00AD60C8" w:rsidP="00AD60C8">
      <w:pPr>
        <w:rPr>
          <w:rFonts w:ascii="Arial" w:hAnsi="Arial" w:cs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 xml:space="preserve">________________________________   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>______________________________________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 xml:space="preserve">__________________ </w:t>
      </w:r>
    </w:p>
    <w:p w:rsidR="00AD60C8" w:rsidRDefault="00AD60C8" w:rsidP="00AD60C8">
      <w:pPr>
        <w:rPr>
          <w:rFonts w:ascii="Arial" w:hAnsi="Arial" w:cs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>NAME IN PRINT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>SIGNATURE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 xml:space="preserve">DATE </w:t>
      </w:r>
    </w:p>
    <w:tbl>
      <w:tblPr>
        <w:tblStyle w:val="TableGrid"/>
        <w:tblW w:w="159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957"/>
        <w:gridCol w:w="4790"/>
        <w:gridCol w:w="2834"/>
        <w:gridCol w:w="334"/>
      </w:tblGrid>
      <w:tr w:rsidR="00AD60C8" w:rsidTr="008B1DF5">
        <w:trPr>
          <w:trHeight w:val="4519"/>
        </w:trPr>
        <w:tc>
          <w:tcPr>
            <w:tcW w:w="79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60C8" w:rsidRDefault="00AD60C8" w:rsidP="00894050">
            <w:pPr>
              <w:tabs>
                <w:tab w:val="left" w:pos="4424"/>
              </w:tabs>
              <w:rPr>
                <w:rFonts w:ascii="Arial" w:hAnsi="Arial" w:cs="Arial"/>
                <w:i/>
                <w:color w:val="000000"/>
                <w:sz w:val="16"/>
              </w:rPr>
            </w:pPr>
            <w:r>
              <w:rPr>
                <w:noProof/>
                <w:lang w:val="en-ZA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FE0DE51" wp14:editId="60BD843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745490" cy="756285"/>
                  <wp:effectExtent l="0" t="0" r="0" b="5715"/>
                  <wp:wrapSquare wrapText="bothSides"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color w:val="000000"/>
                <w:sz w:val="16"/>
              </w:rPr>
              <w:tab/>
            </w:r>
            <w:r>
              <w:rPr>
                <w:rFonts w:ascii="Arial" w:hAnsi="Arial" w:cs="Arial"/>
                <w:i/>
                <w:color w:val="000000"/>
                <w:sz w:val="16"/>
              </w:rPr>
              <w:tab/>
            </w:r>
            <w:r>
              <w:rPr>
                <w:rFonts w:ascii="Arial" w:hAnsi="Arial" w:cs="Arial"/>
                <w:i/>
                <w:color w:val="000000"/>
                <w:sz w:val="16"/>
              </w:rPr>
              <w:tab/>
            </w:r>
          </w:p>
          <w:p w:rsidR="00AD60C8" w:rsidRDefault="00AD60C8" w:rsidP="00894050">
            <w:pPr>
              <w:pStyle w:val="Title"/>
              <w:rPr>
                <w:rFonts w:cs="Arial"/>
                <w:color w:val="000000" w:themeColor="text1"/>
                <w:sz w:val="8"/>
                <w:szCs w:val="12"/>
              </w:rPr>
            </w:pPr>
            <w:r>
              <w:rPr>
                <w:rFonts w:cs="Arial"/>
                <w:color w:val="000000" w:themeColor="text1"/>
                <w:sz w:val="22"/>
              </w:rPr>
              <w:t>NATIONAL EISTEDDFOD OF SOUTH AFRICA</w:t>
            </w:r>
            <w:r>
              <w:rPr>
                <w:rFonts w:ascii="Ebrima" w:hAnsi="Ebrima" w:cs="Arial"/>
                <w:color w:val="000000" w:themeColor="text1"/>
                <w:sz w:val="22"/>
              </w:rPr>
              <w:t>™</w:t>
            </w:r>
          </w:p>
          <w:p w:rsidR="00AD60C8" w:rsidRDefault="00F20C36" w:rsidP="00894050">
            <w:pPr>
              <w:pStyle w:val="Title"/>
              <w:rPr>
                <w:rFonts w:cs="Arial"/>
                <w:b w:val="0"/>
                <w:i/>
                <w:color w:val="000000" w:themeColor="text1"/>
                <w:sz w:val="22"/>
              </w:rPr>
            </w:pPr>
            <w:hyperlink r:id="rId42" w:history="1">
              <w:r w:rsidR="00AD60C8">
                <w:rPr>
                  <w:rStyle w:val="Hyperlink"/>
                  <w:b w:val="0"/>
                  <w:i/>
                  <w:color w:val="000000" w:themeColor="text1"/>
                  <w:sz w:val="22"/>
                </w:rPr>
                <w:t>www.eisteddfod.co.za</w:t>
              </w:r>
            </w:hyperlink>
          </w:p>
          <w:p w:rsidR="00AD60C8" w:rsidRDefault="00AD60C8" w:rsidP="00894050">
            <w:pPr>
              <w:jc w:val="center"/>
              <w:rPr>
                <w:rFonts w:ascii="Arial" w:hAnsi="Arial" w:cs="Arial"/>
                <w:b/>
                <w:color w:val="000000" w:themeColor="text1"/>
                <w:sz w:val="8"/>
              </w:rPr>
            </w:pPr>
          </w:p>
          <w:p w:rsidR="00AD60C8" w:rsidRDefault="00AD60C8" w:rsidP="00894050">
            <w:pPr>
              <w:pStyle w:val="3VDBHEADING"/>
              <w:jc w:val="center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 xml:space="preserve">SMALL GROUP ENTRY FORM FOR </w:t>
            </w:r>
            <w:r w:rsidR="002E5E53">
              <w:rPr>
                <w:color w:val="000000" w:themeColor="text1"/>
                <w:sz w:val="22"/>
                <w:szCs w:val="24"/>
              </w:rPr>
              <w:t>2026</w:t>
            </w:r>
          </w:p>
          <w:p w:rsidR="00AD60C8" w:rsidRDefault="00AD60C8" w:rsidP="00894050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noProof/>
                <w:lang w:val="en-ZA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61872EEA" wp14:editId="1A1FB288">
                      <wp:simplePos x="0" y="0"/>
                      <wp:positionH relativeFrom="column">
                        <wp:posOffset>4052570</wp:posOffset>
                      </wp:positionH>
                      <wp:positionV relativeFrom="paragraph">
                        <wp:posOffset>-679450</wp:posOffset>
                      </wp:positionV>
                      <wp:extent cx="793115" cy="647700"/>
                      <wp:effectExtent l="0" t="0" r="26035" b="19050"/>
                      <wp:wrapTight wrapText="bothSides">
                        <wp:wrapPolygon edited="0">
                          <wp:start x="0" y="0"/>
                          <wp:lineTo x="0" y="21600"/>
                          <wp:lineTo x="21790" y="21600"/>
                          <wp:lineTo x="21790" y="0"/>
                          <wp:lineTo x="0" y="0"/>
                        </wp:wrapPolygon>
                      </wp:wrapTight>
                      <wp:docPr id="707" name="Text Box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115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19B0" w:rsidRDefault="003119B0" w:rsidP="00AD60C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20"/>
                                    </w:rPr>
                                    <w:t>Small Group entries only 2-10 participants</w:t>
                                  </w:r>
                                </w:p>
                              </w:txbxContent>
                            </wps:txbx>
                            <wps:bodyPr rot="0" vert="horz" wrap="square" lIns="32400" tIns="32400" rIns="32400" bIns="324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72EEA" id="Text Box 707" o:spid="_x0000_s1031" type="#_x0000_t202" style="position:absolute;margin-left:319.1pt;margin-top:-53.5pt;width:62.45pt;height:5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" fillcolor="#bfbfbf [2412]">
                      <v:textbox inset=".9mm,.9mm,.9mm,.9mm">
                        <w:txbxContent>
                          <w:p w:rsidR="003119B0" w:rsidRDefault="003119B0" w:rsidP="00AD60C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>Small Group entries only 2-10 participants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sz w:val="22"/>
              </w:rPr>
              <w:t>Complete all Sections – use ONE form per group</w:t>
            </w:r>
          </w:p>
          <w:p w:rsidR="00AD60C8" w:rsidRDefault="00AD60C8" w:rsidP="00894050">
            <w:pPr>
              <w:ind w:left="720" w:hanging="720"/>
              <w:rPr>
                <w:rFonts w:ascii="Arial" w:hAnsi="Arial" w:cs="Arial"/>
                <w:b/>
                <w:i/>
                <w:color w:val="000000"/>
                <w:sz w:val="16"/>
                <w:lang w:val="en-ZA"/>
              </w:rPr>
            </w:pPr>
          </w:p>
          <w:p w:rsidR="00AD60C8" w:rsidRDefault="00AD60C8" w:rsidP="00894050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</w:rPr>
              <w:t xml:space="preserve">Closing date for HARD COPY entries: </w:t>
            </w:r>
            <w:r w:rsidR="00A01A26">
              <w:rPr>
                <w:rFonts w:ascii="Arial" w:hAnsi="Arial" w:cs="Arial"/>
                <w:b/>
                <w:color w:val="000000" w:themeColor="text1"/>
                <w:sz w:val="18"/>
              </w:rPr>
              <w:t>see website</w:t>
            </w:r>
          </w:p>
          <w:p w:rsidR="00AD60C8" w:rsidRDefault="00AD60C8" w:rsidP="00894050">
            <w:pPr>
              <w:ind w:left="720" w:hanging="720"/>
              <w:rPr>
                <w:rFonts w:ascii="Arial" w:hAnsi="Arial" w:cs="Arial"/>
                <w:b/>
                <w:color w:val="000000"/>
                <w:sz w:val="18"/>
              </w:rPr>
            </w:pPr>
          </w:p>
          <w:p w:rsidR="00F34FA0" w:rsidRDefault="00F34FA0" w:rsidP="00F34FA0">
            <w:pPr>
              <w:ind w:left="720" w:hanging="720"/>
              <w:rPr>
                <w:rFonts w:ascii="Arial" w:hAnsi="Arial" w:cs="Arial"/>
                <w:i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A.</w:t>
            </w:r>
            <w:r>
              <w:rPr>
                <w:rFonts w:ascii="Arial" w:hAnsi="Arial" w:cs="Arial"/>
                <w:b/>
                <w:color w:val="000000"/>
                <w:sz w:val="18"/>
              </w:rPr>
              <w:tab/>
              <w:t>INSTITUTION OF BILLING</w:t>
            </w:r>
          </w:p>
          <w:tbl>
            <w:tblPr>
              <w:tblW w:w="771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1"/>
              <w:gridCol w:w="1276"/>
              <w:gridCol w:w="851"/>
              <w:gridCol w:w="771"/>
              <w:gridCol w:w="851"/>
            </w:tblGrid>
            <w:tr w:rsidR="00F34FA0" w:rsidTr="00504F0E">
              <w:trPr>
                <w:trHeight w:val="327"/>
              </w:trPr>
              <w:tc>
                <w:tcPr>
                  <w:tcW w:w="523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A.1 Who is responsible for submitting and paying for this entry?  </w:t>
                  </w:r>
                </w:p>
              </w:tc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SCHOOL </w:t>
                  </w:r>
                </w:p>
              </w:tc>
              <w:tc>
                <w:tcPr>
                  <w:tcW w:w="7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STUDIO</w:t>
                  </w:r>
                </w:p>
              </w:tc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PARENT</w:t>
                  </w:r>
                </w:p>
              </w:tc>
            </w:tr>
            <w:tr w:rsidR="00F34FA0" w:rsidTr="00504F0E">
              <w:trPr>
                <w:trHeight w:val="295"/>
              </w:trPr>
              <w:tc>
                <w:tcPr>
                  <w:tcW w:w="7710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A.2. Please complete and attach a </w:t>
                  </w:r>
                  <w:r w:rsidRPr="00F556A6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Registration form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for this school/studio/parent to this entry form (Important: entries will not be accepted without a registration form and proof of payment)</w:t>
                  </w:r>
                </w:p>
              </w:tc>
            </w:tr>
            <w:tr w:rsidR="00F34FA0" w:rsidTr="00504F0E">
              <w:trPr>
                <w:trHeight w:val="242"/>
              </w:trPr>
              <w:tc>
                <w:tcPr>
                  <w:tcW w:w="523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A.3  Please provide the name of the responsible person: </w:t>
                  </w:r>
                </w:p>
              </w:tc>
              <w:tc>
                <w:tcPr>
                  <w:tcW w:w="2473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</w:p>
              </w:tc>
            </w:tr>
            <w:tr w:rsidR="00F34FA0" w:rsidTr="00504F0E">
              <w:trPr>
                <w:trHeight w:val="303"/>
              </w:trPr>
              <w:tc>
                <w:tcPr>
                  <w:tcW w:w="3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F34FA0" w:rsidRPr="00F556A6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F2968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A.4</w:t>
                  </w:r>
                  <w:r w:rsidRPr="00F556A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Contact number for the responsible person:</w:t>
                  </w:r>
                </w:p>
              </w:tc>
              <w:tc>
                <w:tcPr>
                  <w:tcW w:w="374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i/>
                      <w:color w:val="000000"/>
                      <w:sz w:val="16"/>
                    </w:rPr>
                  </w:pPr>
                </w:p>
              </w:tc>
            </w:tr>
            <w:tr w:rsidR="00F34FA0" w:rsidTr="00504F0E">
              <w:trPr>
                <w:trHeight w:val="396"/>
              </w:trPr>
              <w:tc>
                <w:tcPr>
                  <w:tcW w:w="3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center"/>
                  <w:hideMark/>
                </w:tcPr>
                <w:p w:rsidR="00F34FA0" w:rsidRPr="00F556A6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F556A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A.5  E-mail address of the responsible person:</w:t>
                  </w:r>
                </w:p>
              </w:tc>
              <w:tc>
                <w:tcPr>
                  <w:tcW w:w="374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</w:p>
              </w:tc>
            </w:tr>
          </w:tbl>
          <w:p w:rsidR="00D2554D" w:rsidRDefault="00D2554D" w:rsidP="00D2554D">
            <w:pPr>
              <w:rPr>
                <w:rFonts w:ascii="Arial" w:hAnsi="Arial" w:cs="Arial"/>
                <w:b/>
                <w:color w:val="000000"/>
                <w:sz w:val="16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>NB</w:t>
            </w:r>
            <w:r>
              <w:rPr>
                <w:rFonts w:ascii="Arial" w:hAnsi="Arial" w:cs="Arial"/>
                <w:color w:val="000000"/>
                <w:sz w:val="16"/>
                <w:szCs w:val="18"/>
              </w:rPr>
              <w:t xml:space="preserve">!! Complete a </w:t>
            </w: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 xml:space="preserve">Special Request form </w:t>
            </w:r>
            <w:r>
              <w:rPr>
                <w:rFonts w:ascii="Arial" w:hAnsi="Arial" w:cs="Arial"/>
                <w:color w:val="000000"/>
                <w:sz w:val="16"/>
                <w:szCs w:val="18"/>
              </w:rPr>
              <w:t>and attach to this entry if you wish the NEA to consider a particular request when scheduling your items.</w:t>
            </w: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 xml:space="preserve"> Do NOT make any notes in this regard on this entry form as it will not be considered</w:t>
            </w:r>
          </w:p>
          <w:p w:rsidR="00AD60C8" w:rsidRPr="008B1DF5" w:rsidRDefault="00D2554D" w:rsidP="00D2554D">
            <w:pPr>
              <w:rPr>
                <w:rFonts w:ascii="Arial" w:hAnsi="Arial" w:cs="Arial"/>
                <w:i/>
                <w:color w:val="000000"/>
                <w:sz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8"/>
              </w:rPr>
              <w:t>.</w:t>
            </w:r>
          </w:p>
        </w:tc>
        <w:tc>
          <w:tcPr>
            <w:tcW w:w="796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60C8" w:rsidRDefault="00AD60C8" w:rsidP="00894050">
            <w:pPr>
              <w:pStyle w:val="Heading4"/>
              <w:jc w:val="left"/>
              <w:outlineLvl w:val="3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B. </w:t>
            </w:r>
            <w:r>
              <w:rPr>
                <w:color w:val="000000"/>
                <w:sz w:val="18"/>
              </w:rPr>
              <w:tab/>
              <w:t xml:space="preserve">Contact details for </w:t>
            </w:r>
            <w:r w:rsidR="00F34FA0">
              <w:rPr>
                <w:color w:val="000000"/>
                <w:sz w:val="18"/>
              </w:rPr>
              <w:t xml:space="preserve">the </w:t>
            </w:r>
            <w:r>
              <w:rPr>
                <w:color w:val="000000"/>
                <w:sz w:val="18"/>
              </w:rPr>
              <w:t xml:space="preserve">trainer responsible </w:t>
            </w:r>
            <w:r w:rsidR="00F34FA0">
              <w:rPr>
                <w:color w:val="000000"/>
                <w:sz w:val="18"/>
              </w:rPr>
              <w:t>for</w:t>
            </w:r>
            <w:r>
              <w:rPr>
                <w:color w:val="000000"/>
                <w:sz w:val="18"/>
              </w:rPr>
              <w:t xml:space="preserve"> this entry</w:t>
            </w:r>
          </w:p>
          <w:tbl>
            <w:tblPr>
              <w:tblpPr w:leftFromText="180" w:rightFromText="180" w:bottomFromText="160" w:vertAnchor="text" w:horzAnchor="margin" w:tblpY="147"/>
              <w:tblW w:w="750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1"/>
              <w:gridCol w:w="1561"/>
              <w:gridCol w:w="1728"/>
              <w:gridCol w:w="2405"/>
            </w:tblGrid>
            <w:tr w:rsidR="00AD60C8" w:rsidTr="00894050">
              <w:tc>
                <w:tcPr>
                  <w:tcW w:w="18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AD60C8" w:rsidRDefault="00F34FA0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</w:rPr>
                    <w:t>Trainer</w:t>
                  </w:r>
                </w:p>
              </w:tc>
              <w:tc>
                <w:tcPr>
                  <w:tcW w:w="5694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</w:p>
              </w:tc>
            </w:tr>
            <w:tr w:rsidR="00AD60C8" w:rsidTr="00894050">
              <w:tc>
                <w:tcPr>
                  <w:tcW w:w="18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</w:rPr>
                    <w:t>Area code &amp; fax no.: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Area code &amp; tel. No:</w:t>
                  </w:r>
                </w:p>
              </w:tc>
              <w:tc>
                <w:tcPr>
                  <w:tcW w:w="24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</w:p>
              </w:tc>
            </w:tr>
            <w:tr w:rsidR="00AD60C8" w:rsidTr="00894050">
              <w:tc>
                <w:tcPr>
                  <w:tcW w:w="18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</w:rPr>
                    <w:t>Cell. No.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E-mail address:</w:t>
                  </w:r>
                </w:p>
              </w:tc>
              <w:tc>
                <w:tcPr>
                  <w:tcW w:w="24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AD60C8" w:rsidRDefault="00AD60C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6"/>
                    </w:rPr>
                  </w:pPr>
                </w:p>
              </w:tc>
            </w:tr>
          </w:tbl>
          <w:p w:rsidR="00AD60C8" w:rsidRDefault="00AD60C8" w:rsidP="00894050">
            <w:pPr>
              <w:tabs>
                <w:tab w:val="left" w:pos="3360"/>
                <w:tab w:val="left" w:pos="4830"/>
              </w:tabs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noProof/>
                <w:lang w:val="en-ZA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4D10D7FC" wp14:editId="1A3AAA74">
                      <wp:simplePos x="0" y="0"/>
                      <wp:positionH relativeFrom="column">
                        <wp:posOffset>131559</wp:posOffset>
                      </wp:positionH>
                      <wp:positionV relativeFrom="paragraph">
                        <wp:posOffset>703163</wp:posOffset>
                      </wp:positionV>
                      <wp:extent cx="3122930" cy="668740"/>
                      <wp:effectExtent l="57150" t="38100" r="77470" b="93345"/>
                      <wp:wrapNone/>
                      <wp:docPr id="706" name="Rectangle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2930" cy="668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B37CF" id="Rectangle 706" o:spid="_x0000_s1026" style="position:absolute;margin-left:10.35pt;margin-top:55.35pt;width:245.9pt;height:52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" fillcolor="#d8d8d8 [2732]" strokecolor="black [3200]" strokeweight=".5pt"/>
                  </w:pict>
                </mc:Fallback>
              </mc:AlternateContent>
            </w:r>
            <w:r>
              <w:rPr>
                <w:rFonts w:ascii="Arial" w:hAnsi="Arial" w:cs="Arial"/>
                <w:b/>
                <w:color w:val="000000"/>
                <w:sz w:val="18"/>
              </w:rPr>
              <w:tab/>
            </w:r>
          </w:p>
          <w:p w:rsidR="00AD60C8" w:rsidRDefault="00AD60C8" w:rsidP="00894050">
            <w:pPr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C.</w:t>
            </w:r>
            <w:r>
              <w:rPr>
                <w:rFonts w:ascii="Arial" w:hAnsi="Arial" w:cs="Arial"/>
                <w:b/>
                <w:color w:val="000000"/>
                <w:sz w:val="18"/>
              </w:rPr>
              <w:tab/>
              <w:t xml:space="preserve">DETAILS OF ENTRY:  </w:t>
            </w:r>
          </w:p>
          <w:p w:rsidR="00AD60C8" w:rsidRDefault="00AD60C8" w:rsidP="00894050">
            <w:pPr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 xml:space="preserve">        CATEGORY                    SECTION NUMBER          GRADE CODE         ENTRY FEE </w:t>
            </w:r>
          </w:p>
          <w:tbl>
            <w:tblPr>
              <w:tblW w:w="0" w:type="auto"/>
              <w:tblInd w:w="10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472"/>
              <w:gridCol w:w="473"/>
              <w:gridCol w:w="472"/>
              <w:gridCol w:w="473"/>
              <w:gridCol w:w="472"/>
              <w:gridCol w:w="473"/>
              <w:gridCol w:w="473"/>
              <w:gridCol w:w="472"/>
              <w:gridCol w:w="473"/>
              <w:gridCol w:w="473"/>
              <w:gridCol w:w="342"/>
              <w:gridCol w:w="1690"/>
            </w:tblGrid>
            <w:tr w:rsidR="00AD60C8" w:rsidTr="00894050">
              <w:trPr>
                <w:cantSplit/>
                <w:trHeight w:val="4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2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3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473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40"/>
                    </w:rPr>
                  </w:pPr>
                </w:p>
              </w:tc>
              <w:tc>
                <w:tcPr>
                  <w:tcW w:w="342" w:type="dxa"/>
                  <w:tcBorders>
                    <w:top w:val="nil"/>
                    <w:left w:val="single" w:sz="6" w:space="0" w:color="auto"/>
                    <w:bottom w:val="nil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D60C8" w:rsidRDefault="00AD60C8" w:rsidP="00894050">
                  <w:pPr>
                    <w:spacing w:line="25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16"/>
                    </w:rPr>
                  </w:pPr>
                </w:p>
              </w:tc>
              <w:tc>
                <w:tcPr>
                  <w:tcW w:w="1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AD60C8" w:rsidRDefault="00AD60C8" w:rsidP="00894050">
                  <w:pPr>
                    <w:spacing w:line="25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</w:rPr>
                    <w:t>R</w:t>
                  </w:r>
                </w:p>
              </w:tc>
            </w:tr>
          </w:tbl>
          <w:tbl>
            <w:tblPr>
              <w:tblpPr w:leftFromText="181" w:rightFromText="181" w:bottomFromText="160" w:vertAnchor="text" w:horzAnchor="page" w:tblpX="3243" w:tblpY="371"/>
              <w:tblOverlap w:val="never"/>
              <w:tblW w:w="4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974"/>
              <w:gridCol w:w="708"/>
              <w:gridCol w:w="859"/>
              <w:gridCol w:w="567"/>
            </w:tblGrid>
            <w:tr w:rsidR="00F34FA0" w:rsidTr="002155AC">
              <w:trPr>
                <w:cantSplit/>
                <w:trHeight w:val="277"/>
              </w:trPr>
              <w:tc>
                <w:tcPr>
                  <w:tcW w:w="1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7"/>
                      <w:w w:val="80"/>
                      <w:sz w:val="16"/>
                    </w:rPr>
                  </w:pPr>
                  <w:r>
                    <w:rPr>
                      <w:rFonts w:ascii="Arial" w:hAnsi="Arial" w:cs="Arial"/>
                      <w:bCs/>
                      <w:iCs/>
                      <w:color w:val="000000" w:themeColor="text1"/>
                      <w:sz w:val="16"/>
                    </w:rPr>
                    <w:t>Means of payment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FitText/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62"/>
                      <w:sz w:val="16"/>
                    </w:rPr>
                  </w:pPr>
                  <w:r w:rsidRPr="00462259"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60"/>
                      <w:sz w:val="16"/>
                    </w:rPr>
                    <w:t>CAS</w:t>
                  </w:r>
                  <w:r w:rsidRPr="00462259"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12"/>
                      <w:sz w:val="16"/>
                    </w:rPr>
                    <w:t>H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FitText/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62"/>
                      <w:sz w:val="16"/>
                    </w:rPr>
                  </w:pPr>
                  <w:r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19"/>
                      <w:sz w:val="16"/>
                    </w:rPr>
                    <w:t>CHEQU</w:t>
                  </w:r>
                  <w:r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4"/>
                      <w:sz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FitText/>
                  <w:vAlign w:val="center"/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62"/>
                      <w:sz w:val="16"/>
                    </w:rPr>
                  </w:pPr>
                  <w:r w:rsidRPr="00BE2790"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94"/>
                      <w:sz w:val="16"/>
                    </w:rPr>
                    <w:t>EF</w:t>
                  </w:r>
                  <w:r w:rsidRPr="00BE2790"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1"/>
                      <w:sz w:val="16"/>
                    </w:rPr>
                    <w:t>T</w:t>
                  </w:r>
                </w:p>
              </w:tc>
            </w:tr>
            <w:tr w:rsidR="002155AC" w:rsidTr="002155AC">
              <w:trPr>
                <w:cantSplit/>
                <w:trHeight w:val="277"/>
              </w:trPr>
              <w:tc>
                <w:tcPr>
                  <w:tcW w:w="1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AC" w:rsidRDefault="002155AC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z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FitText/>
                  <w:vAlign w:val="center"/>
                </w:tcPr>
                <w:p w:rsidR="002155AC" w:rsidRPr="00A813C5" w:rsidRDefault="002155AC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60"/>
                      <w:sz w:val="16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FitText/>
                  <w:vAlign w:val="center"/>
                </w:tcPr>
                <w:p w:rsidR="002155AC" w:rsidRDefault="002155AC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19"/>
                      <w:sz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FitText/>
                  <w:vAlign w:val="center"/>
                </w:tcPr>
                <w:p w:rsidR="002155AC" w:rsidRPr="0077470E" w:rsidRDefault="002155AC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pacing w:val="94"/>
                      <w:sz w:val="16"/>
                    </w:rPr>
                  </w:pPr>
                </w:p>
              </w:tc>
            </w:tr>
            <w:tr w:rsidR="00F34FA0" w:rsidTr="002155AC">
              <w:trPr>
                <w:cantSplit/>
                <w:trHeight w:val="287"/>
              </w:trPr>
              <w:tc>
                <w:tcPr>
                  <w:tcW w:w="1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z w:val="16"/>
                    </w:rPr>
                  </w:pPr>
                  <w:r>
                    <w:rPr>
                      <w:rFonts w:ascii="Arial" w:hAnsi="Arial" w:cs="Arial"/>
                      <w:bCs/>
                      <w:iCs/>
                      <w:color w:val="000000" w:themeColor="text1"/>
                      <w:sz w:val="16"/>
                    </w:rPr>
                    <w:t>Date of payment</w:t>
                  </w:r>
                </w:p>
              </w:tc>
              <w:tc>
                <w:tcPr>
                  <w:tcW w:w="21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z w:val="8"/>
                    </w:rPr>
                  </w:pPr>
                </w:p>
                <w:p w:rsidR="00F34FA0" w:rsidRDefault="00F34FA0" w:rsidP="00C7396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z w:val="16"/>
                    </w:rPr>
                  </w:pPr>
                  <w:r>
                    <w:rPr>
                      <w:rFonts w:ascii="Arial" w:hAnsi="Arial" w:cs="Arial"/>
                      <w:bCs/>
                      <w:iCs/>
                      <w:color w:val="000000" w:themeColor="text1"/>
                      <w:sz w:val="16"/>
                    </w:rPr>
                    <w:t xml:space="preserve">    ______/_______/ </w:t>
                  </w:r>
                  <w:r w:rsidR="002E5E53">
                    <w:rPr>
                      <w:rFonts w:ascii="Arial" w:hAnsi="Arial" w:cs="Arial"/>
                      <w:bCs/>
                      <w:iCs/>
                      <w:color w:val="000000" w:themeColor="text1"/>
                      <w:sz w:val="16"/>
                    </w:rPr>
                    <w:t>2026</w:t>
                  </w:r>
                </w:p>
              </w:tc>
            </w:tr>
            <w:tr w:rsidR="00F34FA0" w:rsidTr="002155AC">
              <w:trPr>
                <w:cantSplit/>
                <w:trHeight w:val="287"/>
              </w:trPr>
              <w:tc>
                <w:tcPr>
                  <w:tcW w:w="410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4FA0" w:rsidRDefault="00F34FA0" w:rsidP="00F34FA0">
                  <w:pPr>
                    <w:spacing w:line="256" w:lineRule="auto"/>
                    <w:rPr>
                      <w:rFonts w:ascii="Arial" w:hAnsi="Arial" w:cs="Arial"/>
                      <w:bCs/>
                      <w:iCs/>
                      <w:color w:val="000000" w:themeColor="text1"/>
                      <w:sz w:val="8"/>
                    </w:rPr>
                  </w:pPr>
                  <w:r w:rsidRPr="00F34FA0">
                    <w:rPr>
                      <w:rFonts w:ascii="Arial" w:hAnsi="Arial" w:cs="Arial"/>
                      <w:bCs/>
                      <w:iCs/>
                      <w:color w:val="000000" w:themeColor="text1"/>
                      <w:sz w:val="16"/>
                    </w:rPr>
                    <w:t>Please attach proof of payment to this entry</w:t>
                  </w:r>
                </w:p>
              </w:tc>
            </w:tr>
          </w:tbl>
          <w:p w:rsidR="00AD60C8" w:rsidRDefault="00AD60C8" w:rsidP="00894050">
            <w:pPr>
              <w:rPr>
                <w:rFonts w:ascii="Arial" w:hAnsi="Arial" w:cs="Arial"/>
                <w:i/>
                <w:color w:val="000000"/>
                <w:sz w:val="16"/>
              </w:rPr>
            </w:pPr>
          </w:p>
          <w:p w:rsidR="00AD60C8" w:rsidRDefault="00AD60C8" w:rsidP="00894050">
            <w:pPr>
              <w:rPr>
                <w:rFonts w:ascii="Arial" w:hAnsi="Arial" w:cs="Arial"/>
                <w:i/>
                <w:color w:val="000000"/>
                <w:sz w:val="16"/>
              </w:rPr>
            </w:pPr>
            <w:r>
              <w:rPr>
                <w:rFonts w:ascii="Arial" w:hAnsi="Arial" w:cs="Arial"/>
                <w:i/>
                <w:color w:val="000000"/>
                <w:sz w:val="16"/>
              </w:rPr>
              <w:t xml:space="preserve">                                                                    </w:t>
            </w:r>
          </w:p>
          <w:p w:rsidR="002155AC" w:rsidRDefault="002155AC" w:rsidP="00894050">
            <w:pPr>
              <w:rPr>
                <w:rFonts w:ascii="Arial" w:hAnsi="Arial" w:cs="Arial"/>
                <w:color w:val="000000"/>
                <w:sz w:val="6"/>
              </w:rPr>
            </w:pPr>
          </w:p>
          <w:p w:rsidR="00AD60C8" w:rsidRPr="00D2554D" w:rsidRDefault="00D2554D" w:rsidP="00894050">
            <w:pPr>
              <w:rPr>
                <w:rFonts w:ascii="Arial" w:hAnsi="Arial" w:cs="Arial"/>
                <w:color w:val="000000"/>
                <w:sz w:val="6"/>
              </w:rPr>
            </w:pPr>
            <w:r>
              <w:rPr>
                <w:rFonts w:ascii="Arial" w:hAnsi="Arial" w:cs="Arial"/>
                <w:color w:val="000000"/>
                <w:sz w:val="6"/>
              </w:rPr>
              <w:t xml:space="preserve"> </w:t>
            </w:r>
          </w:p>
        </w:tc>
      </w:tr>
      <w:tr w:rsidR="00AD60C8" w:rsidTr="00D2554D">
        <w:trPr>
          <w:gridAfter w:val="1"/>
          <w:wAfter w:w="334" w:type="dxa"/>
          <w:trHeight w:val="3791"/>
        </w:trPr>
        <w:tc>
          <w:tcPr>
            <w:tcW w:w="1275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2554D" w:rsidRPr="00B5776C" w:rsidRDefault="00AD60C8" w:rsidP="00AD60C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i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 xml:space="preserve">DETAILS OF PARTICIPANTS FOR THIS ITEM </w:t>
            </w:r>
            <w:r w:rsidRPr="00B5776C">
              <w:rPr>
                <w:rFonts w:ascii="Arial" w:hAnsi="Arial" w:cs="Arial"/>
                <w:b/>
                <w:color w:val="000000"/>
                <w:sz w:val="14"/>
              </w:rPr>
              <w:t>(</w:t>
            </w:r>
            <w:r w:rsidRPr="00B5776C">
              <w:rPr>
                <w:rFonts w:ascii="Arial" w:hAnsi="Arial" w:cs="Arial"/>
                <w:b/>
                <w:color w:val="000000"/>
                <w:sz w:val="16"/>
              </w:rPr>
              <w:t xml:space="preserve">A maximum of </w:t>
            </w:r>
            <w:r w:rsidR="008B1DF5" w:rsidRPr="00B5776C">
              <w:rPr>
                <w:rFonts w:ascii="Arial" w:hAnsi="Arial" w:cs="Arial"/>
                <w:b/>
                <w:color w:val="000000"/>
                <w:sz w:val="20"/>
              </w:rPr>
              <w:t>5</w:t>
            </w:r>
            <w:r w:rsidRPr="00B5776C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B5776C">
              <w:rPr>
                <w:rFonts w:ascii="Arial" w:hAnsi="Arial" w:cs="Arial"/>
                <w:b/>
                <w:color w:val="000000"/>
                <w:sz w:val="16"/>
              </w:rPr>
              <w:t>participant</w:t>
            </w:r>
            <w:r w:rsidR="00D2554D" w:rsidRPr="00B5776C">
              <w:rPr>
                <w:rFonts w:ascii="Arial" w:hAnsi="Arial" w:cs="Arial"/>
                <w:b/>
                <w:color w:val="000000"/>
                <w:sz w:val="16"/>
              </w:rPr>
              <w:t>s can be entered in an ensemble or</w:t>
            </w:r>
            <w:r w:rsidR="008B1DF5" w:rsidRPr="00B5776C">
              <w:rPr>
                <w:rFonts w:ascii="Arial" w:hAnsi="Arial" w:cs="Arial"/>
                <w:b/>
                <w:color w:val="000000"/>
                <w:sz w:val="16"/>
              </w:rPr>
              <w:t xml:space="preserve"> </w:t>
            </w:r>
            <w:r w:rsidR="008B1DF5" w:rsidRPr="00B5776C">
              <w:rPr>
                <w:rFonts w:ascii="Arial" w:hAnsi="Arial" w:cs="Arial"/>
                <w:b/>
                <w:color w:val="000000"/>
                <w:sz w:val="20"/>
              </w:rPr>
              <w:t xml:space="preserve">10 </w:t>
            </w:r>
            <w:r w:rsidR="008B1DF5" w:rsidRPr="00B5776C">
              <w:rPr>
                <w:rFonts w:ascii="Arial" w:hAnsi="Arial" w:cs="Arial"/>
                <w:b/>
                <w:color w:val="000000"/>
                <w:sz w:val="16"/>
              </w:rPr>
              <w:t xml:space="preserve">participants in a small </w:t>
            </w:r>
            <w:r w:rsidRPr="00B5776C">
              <w:rPr>
                <w:rFonts w:ascii="Arial" w:hAnsi="Arial" w:cs="Arial"/>
                <w:b/>
                <w:color w:val="000000"/>
                <w:sz w:val="16"/>
              </w:rPr>
              <w:t>group:</w:t>
            </w:r>
            <w:r w:rsidR="008B1DF5" w:rsidRPr="00B5776C">
              <w:rPr>
                <w:rFonts w:ascii="Arial" w:hAnsi="Arial" w:cs="Arial"/>
                <w:b/>
                <w:color w:val="000000"/>
                <w:sz w:val="16"/>
              </w:rPr>
              <w:t xml:space="preserve">   </w:t>
            </w:r>
          </w:p>
          <w:p w:rsidR="00AD60C8" w:rsidRPr="00D2554D" w:rsidRDefault="005224FD" w:rsidP="00D2554D">
            <w:pPr>
              <w:ind w:left="360"/>
              <w:rPr>
                <w:rFonts w:ascii="Arial" w:hAnsi="Arial" w:cs="Arial"/>
                <w:i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    </w:t>
            </w:r>
            <w:r w:rsidR="00AD60C8" w:rsidRPr="00D2554D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AD60C8" w:rsidRPr="00D2554D">
              <w:rPr>
                <w:rFonts w:ascii="Arial" w:hAnsi="Arial" w:cs="Arial"/>
                <w:i/>
                <w:color w:val="000000"/>
                <w:sz w:val="18"/>
              </w:rPr>
              <w:t>(Please complete in clear print!)</w:t>
            </w:r>
            <w:r w:rsidR="00AD60C8" w:rsidRPr="00D2554D">
              <w:rPr>
                <w:rFonts w:ascii="Arial" w:hAnsi="Arial" w:cs="Arial"/>
                <w:i/>
                <w:color w:val="000000"/>
              </w:rPr>
              <w:tab/>
              <w:t xml:space="preserve">        </w:t>
            </w:r>
          </w:p>
          <w:tbl>
            <w:tblPr>
              <w:tblpPr w:leftFromText="181" w:rightFromText="181" w:bottomFromText="160" w:vertAnchor="text" w:horzAnchor="margin" w:tblpY="71"/>
              <w:tblOverlap w:val="never"/>
              <w:tblW w:w="1161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"/>
              <w:gridCol w:w="426"/>
              <w:gridCol w:w="2374"/>
              <w:gridCol w:w="600"/>
              <w:gridCol w:w="1895"/>
              <w:gridCol w:w="1955"/>
              <w:gridCol w:w="383"/>
              <w:gridCol w:w="7"/>
              <w:gridCol w:w="384"/>
              <w:gridCol w:w="6"/>
              <w:gridCol w:w="391"/>
              <w:gridCol w:w="391"/>
              <w:gridCol w:w="391"/>
              <w:gridCol w:w="391"/>
              <w:gridCol w:w="783"/>
              <w:gridCol w:w="928"/>
            </w:tblGrid>
            <w:tr w:rsidR="00616818" w:rsidTr="00DD6DC9">
              <w:trPr>
                <w:gridAfter w:val="10"/>
                <w:wAfter w:w="4055" w:type="dxa"/>
                <w:cantSplit/>
                <w:trHeight w:val="196"/>
              </w:trPr>
              <w:tc>
                <w:tcPr>
                  <w:tcW w:w="31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616818" w:rsidRDefault="0061681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16"/>
                    </w:rPr>
                  </w:pPr>
                </w:p>
              </w:tc>
              <w:tc>
                <w:tcPr>
                  <w:tcW w:w="42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  <w:tcFitText/>
                  <w:hideMark/>
                </w:tcPr>
                <w:p w:rsidR="00616818" w:rsidRDefault="0061681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16"/>
                    </w:rPr>
                  </w:pPr>
                  <w:r w:rsidRPr="00D2554D"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Disability</w:t>
                  </w:r>
                  <w:r w:rsidRPr="00D2554D">
                    <w:rPr>
                      <w:rFonts w:ascii="Arial" w:hAnsi="Arial" w:cs="Arial"/>
                      <w:b/>
                      <w:color w:val="000000"/>
                      <w:sz w:val="16"/>
                    </w:rPr>
                    <w:t xml:space="preserve"> Code*</w:t>
                  </w:r>
                </w:p>
              </w:tc>
              <w:tc>
                <w:tcPr>
                  <w:tcW w:w="237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Names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of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participants</w:t>
                  </w:r>
                </w:p>
              </w:tc>
              <w:tc>
                <w:tcPr>
                  <w:tcW w:w="60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Grade</w:t>
                  </w:r>
                </w:p>
              </w:tc>
              <w:tc>
                <w:tcPr>
                  <w:tcW w:w="189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Cell. No. of Parent</w:t>
                  </w:r>
                </w:p>
              </w:tc>
              <w:tc>
                <w:tcPr>
                  <w:tcW w:w="195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Name of School </w:t>
                  </w:r>
                </w:p>
              </w:tc>
            </w:tr>
            <w:tr w:rsidR="00616818" w:rsidTr="00DD6DC9">
              <w:trPr>
                <w:cantSplit/>
                <w:trHeight w:val="170"/>
              </w:trPr>
              <w:tc>
                <w:tcPr>
                  <w:tcW w:w="311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b/>
                      <w:color w:val="000000"/>
                      <w:sz w:val="16"/>
                    </w:rPr>
                  </w:pPr>
                </w:p>
              </w:tc>
              <w:tc>
                <w:tcPr>
                  <w:tcW w:w="426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b/>
                      <w:color w:val="000000"/>
                      <w:sz w:val="16"/>
                    </w:rPr>
                  </w:pPr>
                </w:p>
              </w:tc>
              <w:tc>
                <w:tcPr>
                  <w:tcW w:w="2374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95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74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788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Month</w:t>
                  </w:r>
                </w:p>
              </w:tc>
              <w:tc>
                <w:tcPr>
                  <w:tcW w:w="7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Date</w:t>
                  </w:r>
                </w:p>
              </w:tc>
              <w:tc>
                <w:tcPr>
                  <w:tcW w:w="7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hideMark/>
                </w:tcPr>
                <w:p w:rsidR="00616818" w:rsidRDefault="00616818" w:rsidP="000C75CF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 xml:space="preserve">Male </w:t>
                  </w:r>
                </w:p>
              </w:tc>
              <w:tc>
                <w:tcPr>
                  <w:tcW w:w="9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Female</w:t>
                  </w:r>
                </w:p>
              </w:tc>
            </w:tr>
            <w:tr w:rsidR="00616818" w:rsidTr="00DD6DC9">
              <w:trPr>
                <w:cantSplit/>
                <w:trHeight w:val="230"/>
              </w:trPr>
              <w:tc>
                <w:tcPr>
                  <w:tcW w:w="311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b/>
                      <w:color w:val="000000"/>
                      <w:sz w:val="16"/>
                    </w:rPr>
                  </w:pPr>
                </w:p>
              </w:tc>
              <w:tc>
                <w:tcPr>
                  <w:tcW w:w="426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b/>
                      <w:color w:val="000000"/>
                      <w:sz w:val="16"/>
                    </w:rPr>
                  </w:pPr>
                </w:p>
              </w:tc>
              <w:tc>
                <w:tcPr>
                  <w:tcW w:w="2374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616818" w:rsidRDefault="00616818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39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83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hideMark/>
                </w:tcPr>
                <w:p w:rsidR="00616818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9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hideMark/>
                </w:tcPr>
                <w:p w:rsidR="00616818" w:rsidRPr="000C75CF" w:rsidRDefault="00616818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8</w:t>
                  </w:r>
                </w:p>
              </w:tc>
            </w:tr>
            <w:tr w:rsidR="000C75CF" w:rsidTr="000C75CF">
              <w:trPr>
                <w:cantSplit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1.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2.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3.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  <w:trHeight w:val="229"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  <w:trHeight w:val="229"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  <w:trHeight w:val="229"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  <w:trHeight w:val="229"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  <w:trHeight w:val="229"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  <w:trHeight w:val="229"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  <w:tr w:rsidR="000C75CF" w:rsidTr="000C75CF">
              <w:trPr>
                <w:cantSplit/>
                <w:trHeight w:val="229"/>
              </w:trPr>
              <w:tc>
                <w:tcPr>
                  <w:tcW w:w="3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cFitText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2"/>
                    </w:rPr>
                  </w:pPr>
                </w:p>
              </w:tc>
              <w:tc>
                <w:tcPr>
                  <w:tcW w:w="23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0C75CF" w:rsidRDefault="000C75CF" w:rsidP="00894050">
                  <w:pPr>
                    <w:spacing w:line="256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783" w:type="dxa"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928" w:type="dxa"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C75CF" w:rsidRDefault="000C75CF" w:rsidP="00894050">
                  <w:pPr>
                    <w:spacing w:line="256" w:lineRule="auto"/>
                    <w:rPr>
                      <w:rFonts w:ascii="Arial" w:hAnsi="Arial" w:cs="Arial"/>
                      <w:color w:val="000000"/>
                      <w:sz w:val="18"/>
                    </w:rPr>
                  </w:pPr>
                </w:p>
              </w:tc>
            </w:tr>
          </w:tbl>
          <w:p w:rsidR="00AD60C8" w:rsidRDefault="00AD60C8" w:rsidP="00894050">
            <w:pPr>
              <w:jc w:val="right"/>
              <w:rPr>
                <w:rFonts w:cs="Arial"/>
                <w:noProof/>
                <w:sz w:val="28"/>
                <w:lang w:val="en-ZA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pPr w:leftFromText="181" w:rightFromText="181" w:bottomFromText="160" w:vertAnchor="text" w:horzAnchor="margin" w:tblpY="750"/>
              <w:tblOverlap w:val="never"/>
              <w:tblW w:w="226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425"/>
            </w:tblGrid>
            <w:tr w:rsidR="00B5776C" w:rsidTr="00B5776C">
              <w:trPr>
                <w:tblCellSpacing w:w="0" w:type="dxa"/>
              </w:trPr>
              <w:tc>
                <w:tcPr>
                  <w:tcW w:w="2268" w:type="dxa"/>
                  <w:gridSpan w:val="2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jc w:val="center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16"/>
                      <w:szCs w:val="16"/>
                      <w:lang w:eastAsia="en-ZA"/>
                    </w:rPr>
                    <w:t>DISABILITY CODE*</w:t>
                  </w:r>
                </w:p>
              </w:tc>
            </w:tr>
            <w:tr w:rsidR="00B5776C" w:rsidTr="00B5776C">
              <w:trPr>
                <w:tblCellSpacing w:w="0" w:type="dxa"/>
              </w:trPr>
              <w:tc>
                <w:tcPr>
                  <w:tcW w:w="1843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eastAsia="en-ZA"/>
                    </w:rPr>
                    <w:t>Blind/Partially Sighted</w:t>
                  </w:r>
                </w:p>
              </w:tc>
              <w:tc>
                <w:tcPr>
                  <w:tcW w:w="425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jc w:val="center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  <w:t>A</w:t>
                  </w:r>
                </w:p>
              </w:tc>
            </w:tr>
            <w:tr w:rsidR="00B5776C" w:rsidTr="00B5776C">
              <w:trPr>
                <w:tblCellSpacing w:w="0" w:type="dxa"/>
              </w:trPr>
              <w:tc>
                <w:tcPr>
                  <w:tcW w:w="1843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eastAsia="en-ZA"/>
                    </w:rPr>
                    <w:t>Deaf/Hard of Hearing</w:t>
                  </w:r>
                </w:p>
              </w:tc>
              <w:tc>
                <w:tcPr>
                  <w:tcW w:w="425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jc w:val="center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  <w:t>B</w:t>
                  </w:r>
                </w:p>
              </w:tc>
            </w:tr>
            <w:tr w:rsidR="00B5776C" w:rsidTr="00B5776C">
              <w:trPr>
                <w:tblCellSpacing w:w="0" w:type="dxa"/>
              </w:trPr>
              <w:tc>
                <w:tcPr>
                  <w:tcW w:w="1843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eastAsia="en-ZA"/>
                    </w:rPr>
                    <w:t>Intellectually challenged</w:t>
                  </w:r>
                </w:p>
              </w:tc>
              <w:tc>
                <w:tcPr>
                  <w:tcW w:w="425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jc w:val="center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  <w:t>C</w:t>
                  </w:r>
                </w:p>
              </w:tc>
            </w:tr>
            <w:tr w:rsidR="00B5776C" w:rsidTr="00B5776C">
              <w:trPr>
                <w:tblCellSpacing w:w="0" w:type="dxa"/>
              </w:trPr>
              <w:tc>
                <w:tcPr>
                  <w:tcW w:w="1843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eastAsia="en-ZA"/>
                    </w:rPr>
                    <w:t>Learning disabled</w:t>
                  </w:r>
                </w:p>
              </w:tc>
              <w:tc>
                <w:tcPr>
                  <w:tcW w:w="425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jc w:val="center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  <w:t>D</w:t>
                  </w:r>
                </w:p>
              </w:tc>
            </w:tr>
            <w:tr w:rsidR="00B5776C" w:rsidTr="00B5776C">
              <w:trPr>
                <w:tblCellSpacing w:w="0" w:type="dxa"/>
              </w:trPr>
              <w:tc>
                <w:tcPr>
                  <w:tcW w:w="1843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eastAsia="en-ZA"/>
                    </w:rPr>
                    <w:t>Physically challenged</w:t>
                  </w:r>
                </w:p>
              </w:tc>
              <w:tc>
                <w:tcPr>
                  <w:tcW w:w="425" w:type="dxa"/>
                  <w:tcBorders>
                    <w:top w:val="outset" w:sz="6" w:space="0" w:color="D0D7E5"/>
                    <w:left w:val="outset" w:sz="6" w:space="0" w:color="D0D7E5"/>
                    <w:bottom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B5776C" w:rsidRDefault="00B5776C" w:rsidP="00B5776C">
                  <w:pPr>
                    <w:spacing w:line="256" w:lineRule="auto"/>
                    <w:jc w:val="center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  <w:t>E</w:t>
                  </w:r>
                </w:p>
              </w:tc>
            </w:tr>
            <w:tr w:rsidR="00B5776C" w:rsidTr="00B5776C">
              <w:trPr>
                <w:trHeight w:val="487"/>
                <w:tblCellSpacing w:w="0" w:type="dxa"/>
              </w:trPr>
              <w:tc>
                <w:tcPr>
                  <w:tcW w:w="2268" w:type="dxa"/>
                  <w:gridSpan w:val="2"/>
                  <w:tcBorders>
                    <w:top w:val="outset" w:sz="6" w:space="0" w:color="D0D7E5"/>
                    <w:left w:val="outset" w:sz="6" w:space="0" w:color="D0D7E5"/>
                    <w:right w:val="outset" w:sz="6" w:space="0" w:color="D0D7E5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B5776C" w:rsidRDefault="00B5776C" w:rsidP="00B5776C">
                  <w:pPr>
                    <w:spacing w:line="256" w:lineRule="auto"/>
                    <w:rPr>
                      <w:rFonts w:ascii="Tahoma" w:hAnsi="Tahoma" w:cs="Tahoma"/>
                      <w:sz w:val="16"/>
                      <w:szCs w:val="16"/>
                      <w:lang w:eastAsia="en-ZA"/>
                    </w:rPr>
                  </w:pPr>
                  <w:r w:rsidRPr="00D2554D">
                    <w:rPr>
                      <w:rFonts w:ascii="Tahoma" w:hAnsi="Tahoma" w:cs="Tahoma"/>
                      <w:i/>
                      <w:color w:val="000000"/>
                      <w:sz w:val="20"/>
                      <w:szCs w:val="16"/>
                    </w:rPr>
                    <w:t>*</w:t>
                  </w:r>
                  <w:r w:rsidRPr="00D2554D">
                    <w:rPr>
                      <w:rFonts w:ascii="Tahoma" w:hAnsi="Tahoma" w:cs="Tahoma"/>
                      <w:i/>
                      <w:color w:val="000000"/>
                      <w:sz w:val="18"/>
                      <w:szCs w:val="16"/>
                    </w:rPr>
                    <w:t>Important: Provide the appropriate code next to the name of any participant with a different ability</w:t>
                  </w:r>
                </w:p>
              </w:tc>
            </w:tr>
          </w:tbl>
          <w:p w:rsidR="00AD60C8" w:rsidRDefault="00AD60C8" w:rsidP="00D2554D">
            <w:pPr>
              <w:jc w:val="both"/>
              <w:rPr>
                <w:rFonts w:ascii="Tahoma" w:hAnsi="Tahoma" w:cs="Tahoma"/>
                <w:i/>
                <w:color w:val="000000"/>
                <w:sz w:val="16"/>
                <w:szCs w:val="16"/>
              </w:rPr>
            </w:pPr>
          </w:p>
        </w:tc>
      </w:tr>
    </w:tbl>
    <w:p w:rsidR="00AD60C8" w:rsidRDefault="00AD60C8" w:rsidP="00AD60C8">
      <w:pPr>
        <w:jc w:val="both"/>
        <w:rPr>
          <w:rFonts w:ascii="Arial" w:hAnsi="Arial" w:cs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>I accept the Rules and Regulations of the National Eisteddfod Academy as outlined in the Prospectus and on the web page. I accept that entry fees are not refundable. I accept the decision of the NEA management about all matters regarding this event.     I accept that the NEA and its host venues are indemnified against any loss, theft of injury sustained during this festival. I hereby authorize the NEA to use recordings / pictures of performances at NEA events on the NEA’s social</w:t>
      </w:r>
      <w:r w:rsidR="005224FD">
        <w:rPr>
          <w:rFonts w:ascii="Arial" w:hAnsi="Arial" w:cs="Arial"/>
          <w:i/>
          <w:color w:val="000000"/>
          <w:sz w:val="14"/>
        </w:rPr>
        <w:t xml:space="preserve"> media </w:t>
      </w:r>
      <w:r>
        <w:rPr>
          <w:rFonts w:ascii="Arial" w:hAnsi="Arial" w:cs="Arial"/>
          <w:i/>
          <w:color w:val="000000"/>
          <w:sz w:val="14"/>
        </w:rPr>
        <w:t>platforms and website.</w:t>
      </w:r>
    </w:p>
    <w:tbl>
      <w:tblPr>
        <w:tblpPr w:leftFromText="567" w:rightFromText="181" w:bottomFromText="160" w:vertAnchor="text" w:horzAnchor="page" w:tblpX="8981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842"/>
        <w:gridCol w:w="1418"/>
      </w:tblGrid>
      <w:tr w:rsidR="00AD60C8" w:rsidTr="00894050">
        <w:trPr>
          <w:cantSplit/>
          <w:trHeight w:val="2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Bank: ABSA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Account Name: National Eisteddfod Academy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B06D1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Branch: </w:t>
            </w:r>
            <w:r w:rsidR="00B06D10">
              <w:rPr>
                <w:rFonts w:ascii="Arial" w:hAnsi="Arial" w:cs="Arial"/>
                <w:color w:val="000000"/>
                <w:sz w:val="14"/>
                <w:szCs w:val="14"/>
              </w:rPr>
              <w:t>Clearwater</w:t>
            </w:r>
          </w:p>
        </w:tc>
      </w:tr>
      <w:tr w:rsidR="00AD60C8" w:rsidTr="00894050">
        <w:trPr>
          <w:cantSplit/>
          <w:trHeight w:val="21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Branch Code: </w:t>
            </w:r>
            <w:r w:rsidR="00B35F42">
              <w:rPr>
                <w:rFonts w:ascii="Arial" w:hAnsi="Arial" w:cs="Arial"/>
                <w:color w:val="000000"/>
                <w:sz w:val="14"/>
              </w:rPr>
              <w:t>632-005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Account Number: </w:t>
            </w:r>
          </w:p>
          <w:p w:rsidR="00AD60C8" w:rsidRPr="0061681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616818">
              <w:rPr>
                <w:rFonts w:ascii="Arial" w:hAnsi="Arial" w:cs="Arial"/>
                <w:b/>
                <w:color w:val="000000"/>
                <w:sz w:val="16"/>
                <w:szCs w:val="14"/>
              </w:rPr>
              <w:t>404 747 8448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Type: Current</w:t>
            </w:r>
          </w:p>
        </w:tc>
      </w:tr>
    </w:tbl>
    <w:p w:rsidR="00AD60C8" w:rsidRDefault="00AD60C8" w:rsidP="00AD60C8">
      <w:pPr>
        <w:jc w:val="both"/>
        <w:rPr>
          <w:rFonts w:ascii="Arial" w:hAnsi="Arial" w:cs="Arial"/>
          <w:i/>
          <w:color w:val="000000"/>
          <w:sz w:val="14"/>
        </w:rPr>
      </w:pPr>
    </w:p>
    <w:p w:rsidR="00AD60C8" w:rsidRDefault="00AD60C8" w:rsidP="00AD60C8">
      <w:pPr>
        <w:jc w:val="both"/>
        <w:rPr>
          <w:rFonts w:ascii="Arial" w:hAnsi="Arial" w:cs="Arial"/>
          <w:i/>
          <w:color w:val="000000"/>
          <w:sz w:val="14"/>
        </w:rPr>
      </w:pPr>
    </w:p>
    <w:p w:rsidR="00F34FA0" w:rsidRDefault="006A0E17" w:rsidP="00AD60C8">
      <w:pPr>
        <w:jc w:val="both"/>
        <w:rPr>
          <w:rFonts w:ascii="Arial" w:hAnsi="Arial" w:cs="Arial"/>
          <w:i/>
          <w:color w:val="000000"/>
          <w:sz w:val="14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81792" behindDoc="0" locked="0" layoutInCell="1" allowOverlap="1" wp14:anchorId="57A9D7B1" wp14:editId="29C479F1">
            <wp:simplePos x="0" y="0"/>
            <wp:positionH relativeFrom="column">
              <wp:posOffset>9230360</wp:posOffset>
            </wp:positionH>
            <wp:positionV relativeFrom="paragraph">
              <wp:posOffset>76835</wp:posOffset>
            </wp:positionV>
            <wp:extent cx="574040" cy="638810"/>
            <wp:effectExtent l="0" t="0" r="0" b="8890"/>
            <wp:wrapSquare wrapText="bothSides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ea log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0C8" w:rsidRDefault="00AD60C8" w:rsidP="00AD60C8">
      <w:pPr>
        <w:jc w:val="both"/>
        <w:rPr>
          <w:rFonts w:ascii="Arial" w:hAnsi="Arial" w:cs="Arial"/>
          <w:i/>
          <w:color w:val="000000"/>
          <w:sz w:val="14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 xml:space="preserve">___________________________________ </w:t>
      </w:r>
      <w:r>
        <w:rPr>
          <w:rFonts w:ascii="Arial" w:hAnsi="Arial" w:cs="Arial"/>
          <w:i/>
          <w:color w:val="000000"/>
          <w:sz w:val="16"/>
        </w:rPr>
        <w:tab/>
        <w:t>____________________________         ______</w:t>
      </w:r>
    </w:p>
    <w:p w:rsidR="00AD60C8" w:rsidRDefault="00AD60C8" w:rsidP="00AD60C8">
      <w:pPr>
        <w:rPr>
          <w:rFonts w:ascii="Arial" w:hAnsi="Arial" w:cs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>Name in Print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>Signature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>Date</w:t>
      </w:r>
    </w:p>
    <w:p w:rsidR="00AD60C8" w:rsidRDefault="00AD60C8" w:rsidP="00AD60C8">
      <w:pPr>
        <w:rPr>
          <w:rFonts w:ascii="Arial" w:hAnsi="Arial" w:cs="Arial"/>
          <w:i/>
          <w:color w:val="000000"/>
          <w:sz w:val="16"/>
        </w:rPr>
      </w:pPr>
    </w:p>
    <w:p w:rsidR="00AD60C8" w:rsidRPr="007D6CCE" w:rsidRDefault="00AD60C8" w:rsidP="00AD60C8">
      <w:pPr>
        <w:rPr>
          <w:color w:val="000000"/>
        </w:rPr>
        <w:sectPr w:rsidR="00AD60C8" w:rsidRPr="007D6CCE" w:rsidSect="00894050">
          <w:pgSz w:w="16840" w:h="11907" w:orient="landscape" w:code="9"/>
          <w:pgMar w:top="567" w:right="567" w:bottom="567" w:left="567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567"/>
        </w:sectPr>
      </w:pPr>
    </w:p>
    <w:p w:rsidR="00AD60C8" w:rsidRPr="003B7007" w:rsidRDefault="00AD60C8" w:rsidP="00AD60C8">
      <w:pPr>
        <w:pStyle w:val="Title"/>
        <w:rPr>
          <w:rFonts w:cs="Arial"/>
          <w:color w:val="000000" w:themeColor="text1"/>
          <w:sz w:val="12"/>
          <w:szCs w:val="12"/>
        </w:rPr>
      </w:pPr>
      <w:r>
        <w:rPr>
          <w:rFonts w:cs="Arial"/>
          <w:noProof/>
          <w:sz w:val="28"/>
          <w:lang w:val="en-ZA" w:eastAsia="en-ZA"/>
        </w:rPr>
        <w:lastRenderedPageBreak/>
        <w:drawing>
          <wp:anchor distT="0" distB="0" distL="114300" distR="114300" simplePos="0" relativeHeight="251669504" behindDoc="0" locked="0" layoutInCell="1" allowOverlap="1" wp14:anchorId="7186E7D1" wp14:editId="5F7831E3">
            <wp:simplePos x="0" y="0"/>
            <wp:positionH relativeFrom="column">
              <wp:posOffset>6350</wp:posOffset>
            </wp:positionH>
            <wp:positionV relativeFrom="paragraph">
              <wp:posOffset>1905</wp:posOffset>
            </wp:positionV>
            <wp:extent cx="934085" cy="947420"/>
            <wp:effectExtent l="0" t="0" r="0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UWE Logo 20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B7007">
        <w:rPr>
          <w:rFonts w:cs="Arial"/>
          <w:noProof/>
          <w:color w:val="000000" w:themeColor="text1"/>
          <w:sz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1EC023" wp14:editId="33BDBD0E">
                <wp:simplePos x="0" y="0"/>
                <wp:positionH relativeFrom="column">
                  <wp:posOffset>5615940</wp:posOffset>
                </wp:positionH>
                <wp:positionV relativeFrom="paragraph">
                  <wp:posOffset>0</wp:posOffset>
                </wp:positionV>
                <wp:extent cx="1122680" cy="1272540"/>
                <wp:effectExtent l="0" t="0" r="20320" b="22860"/>
                <wp:wrapTight wrapText="bothSides">
                  <wp:wrapPolygon edited="0">
                    <wp:start x="0" y="0"/>
                    <wp:lineTo x="0" y="21665"/>
                    <wp:lineTo x="21624" y="21665"/>
                    <wp:lineTo x="21624" y="0"/>
                    <wp:lineTo x="0" y="0"/>
                  </wp:wrapPolygon>
                </wp:wrapTight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1272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B0" w:rsidRPr="008D1FD4" w:rsidRDefault="003119B0" w:rsidP="00AD60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MEDIUM &amp; </w:t>
                            </w:r>
                            <w:r w:rsidRPr="008D1FD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LARGE</w:t>
                            </w:r>
                          </w:p>
                          <w:p w:rsidR="003119B0" w:rsidRPr="008D1FD4" w:rsidRDefault="003119B0" w:rsidP="00AD60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 w:rsidRPr="008D1FD4"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GROUP</w:t>
                            </w:r>
                          </w:p>
                          <w:p w:rsidR="003119B0" w:rsidRPr="008D1FD4" w:rsidRDefault="003119B0" w:rsidP="00AD60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ENTRY</w:t>
                            </w:r>
                          </w:p>
                          <w:p w:rsidR="003119B0" w:rsidRDefault="003119B0" w:rsidP="00AD60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D1FD4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More than 1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0</w:t>
                            </w:r>
                            <w:r w:rsidRPr="008D1FD4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C023" id="Text Box 77" o:spid="_x0000_s1032" type="#_x0000_t202" style="position:absolute;left:0;text-align:left;margin-left:442.2pt;margin-top:0;width:88.4pt;height:10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" fillcolor="#bfbfbf [2412]">
                <v:textbox>
                  <w:txbxContent>
                    <w:p w:rsidR="003119B0" w:rsidRPr="008D1FD4" w:rsidRDefault="003119B0" w:rsidP="00AD60C8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MEDIUM &amp; </w:t>
                      </w:r>
                      <w:r w:rsidRPr="008D1FD4">
                        <w:rPr>
                          <w:rFonts w:ascii="Arial" w:hAnsi="Arial" w:cs="Arial"/>
                          <w:b/>
                          <w:sz w:val="28"/>
                        </w:rPr>
                        <w:t>LARGE</w:t>
                      </w:r>
                    </w:p>
                    <w:p w:rsidR="003119B0" w:rsidRPr="008D1FD4" w:rsidRDefault="003119B0" w:rsidP="00AD60C8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 w:rsidRPr="008D1FD4">
                        <w:rPr>
                          <w:rFonts w:ascii="Arial" w:hAnsi="Arial"/>
                          <w:b/>
                          <w:sz w:val="28"/>
                        </w:rPr>
                        <w:t>GROUP</w:t>
                      </w:r>
                    </w:p>
                    <w:p w:rsidR="003119B0" w:rsidRPr="008D1FD4" w:rsidRDefault="003119B0" w:rsidP="00AD60C8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>ENTRY</w:t>
                      </w:r>
                    </w:p>
                    <w:p w:rsidR="003119B0" w:rsidRDefault="003119B0" w:rsidP="00AD60C8">
                      <w:pPr>
                        <w:jc w:val="center"/>
                        <w:rPr>
                          <w:sz w:val="20"/>
                        </w:rPr>
                      </w:pPr>
                      <w:r w:rsidRPr="008D1FD4">
                        <w:rPr>
                          <w:rFonts w:ascii="Arial" w:hAnsi="Arial"/>
                          <w:b/>
                          <w:sz w:val="20"/>
                        </w:rPr>
                        <w:t>More than 1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 w:rsidRPr="008D1FD4">
                        <w:rPr>
                          <w:rFonts w:ascii="Arial" w:hAnsi="Arial"/>
                          <w:b/>
                          <w:sz w:val="20"/>
                        </w:rPr>
                        <w:t xml:space="preserve"> participants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B7007">
        <w:rPr>
          <w:rFonts w:cs="Arial"/>
          <w:color w:val="000000" w:themeColor="text1"/>
          <w:sz w:val="28"/>
        </w:rPr>
        <w:t>NATIONAL EISTEDDFOD</w:t>
      </w:r>
      <w:r>
        <w:rPr>
          <w:rFonts w:cs="Arial"/>
          <w:color w:val="000000" w:themeColor="text1"/>
          <w:sz w:val="28"/>
        </w:rPr>
        <w:t xml:space="preserve"> OF SOUTH AFRICA</w:t>
      </w:r>
      <w:r>
        <w:rPr>
          <w:rFonts w:ascii="Ebrima" w:hAnsi="Ebrima" w:cs="Arial"/>
          <w:color w:val="000000" w:themeColor="text1"/>
          <w:sz w:val="28"/>
        </w:rPr>
        <w:t>™</w:t>
      </w:r>
    </w:p>
    <w:p w:rsidR="00AD60C8" w:rsidRPr="003C4DFA" w:rsidRDefault="00F20C36" w:rsidP="00AD60C8">
      <w:pPr>
        <w:pStyle w:val="Title"/>
        <w:rPr>
          <w:rFonts w:asciiTheme="minorHAnsi" w:hAnsiTheme="minorHAnsi" w:cstheme="minorHAnsi"/>
          <w:b w:val="0"/>
          <w:i/>
          <w:color w:val="000000" w:themeColor="text1"/>
          <w:sz w:val="28"/>
        </w:rPr>
      </w:pPr>
      <w:hyperlink r:id="rId44" w:history="1">
        <w:r w:rsidR="00AD60C8" w:rsidRPr="003C4DFA">
          <w:rPr>
            <w:rStyle w:val="Hyperlink"/>
            <w:rFonts w:asciiTheme="minorHAnsi" w:hAnsiTheme="minorHAnsi" w:cstheme="minorHAnsi"/>
            <w:b w:val="0"/>
            <w:i/>
            <w:color w:val="000000" w:themeColor="text1"/>
            <w:sz w:val="28"/>
          </w:rPr>
          <w:t>www.eisteddfod.co.za</w:t>
        </w:r>
      </w:hyperlink>
    </w:p>
    <w:p w:rsidR="00AD60C8" w:rsidRDefault="00AD60C8" w:rsidP="00AD60C8">
      <w:pPr>
        <w:pStyle w:val="3VDBHEADING"/>
        <w:jc w:val="center"/>
        <w:rPr>
          <w:color w:val="000000" w:themeColor="text1"/>
          <w:sz w:val="24"/>
          <w:szCs w:val="24"/>
        </w:rPr>
      </w:pPr>
      <w:bookmarkStart w:id="188" w:name="_Toc450083916"/>
      <w:bookmarkStart w:id="189" w:name="_Toc450083243"/>
      <w:bookmarkStart w:id="190" w:name="_Toc450053660"/>
      <w:bookmarkStart w:id="191" w:name="_Toc449428350"/>
      <w:bookmarkStart w:id="192" w:name="_Toc449276897"/>
      <w:bookmarkStart w:id="193" w:name="_Toc511801325"/>
      <w:bookmarkStart w:id="194" w:name="_Toc190097724"/>
      <w:r>
        <w:rPr>
          <w:color w:val="000000" w:themeColor="text1"/>
          <w:sz w:val="24"/>
          <w:szCs w:val="24"/>
        </w:rPr>
        <w:t xml:space="preserve">MEDIUM / LARGE GROUP ENTRY FORM FOR </w:t>
      </w:r>
      <w:bookmarkEnd w:id="188"/>
      <w:bookmarkEnd w:id="189"/>
      <w:bookmarkEnd w:id="190"/>
      <w:bookmarkEnd w:id="191"/>
      <w:bookmarkEnd w:id="192"/>
      <w:bookmarkEnd w:id="193"/>
      <w:r w:rsidR="002E5E53">
        <w:rPr>
          <w:color w:val="000000" w:themeColor="text1"/>
          <w:sz w:val="24"/>
          <w:szCs w:val="24"/>
        </w:rPr>
        <w:t>2026</w:t>
      </w:r>
      <w:bookmarkEnd w:id="194"/>
    </w:p>
    <w:p w:rsidR="00AD60C8" w:rsidRDefault="00AD60C8" w:rsidP="00AD60C8">
      <w:pPr>
        <w:ind w:left="2160" w:firstLine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    (Use </w:t>
      </w:r>
      <w:r>
        <w:rPr>
          <w:rFonts w:ascii="Arial" w:hAnsi="Arial" w:cs="Arial"/>
          <w:b/>
          <w:bCs/>
          <w:color w:val="000000" w:themeColor="text1"/>
        </w:rPr>
        <w:t>one</w:t>
      </w:r>
      <w:r>
        <w:rPr>
          <w:rFonts w:ascii="Arial" w:hAnsi="Arial" w:cs="Arial"/>
          <w:color w:val="000000" w:themeColor="text1"/>
        </w:rPr>
        <w:t xml:space="preserve"> form per group)</w:t>
      </w:r>
    </w:p>
    <w:p w:rsidR="00AD60C8" w:rsidRDefault="00AD60C8" w:rsidP="00AD60C8">
      <w:pPr>
        <w:jc w:val="center"/>
        <w:rPr>
          <w:rFonts w:ascii="Arial" w:hAnsi="Arial" w:cs="Arial"/>
          <w:b/>
          <w:color w:val="000000" w:themeColor="text1"/>
          <w:sz w:val="18"/>
        </w:rPr>
      </w:pPr>
    </w:p>
    <w:p w:rsidR="00AD60C8" w:rsidRDefault="00AD60C8" w:rsidP="00AD60C8">
      <w:pPr>
        <w:jc w:val="center"/>
        <w:rPr>
          <w:rFonts w:ascii="Arial" w:hAnsi="Arial" w:cs="Arial"/>
          <w:b/>
          <w:color w:val="000000" w:themeColor="text1"/>
          <w:sz w:val="10"/>
        </w:rPr>
      </w:pPr>
      <w:r>
        <w:rPr>
          <w:rFonts w:ascii="Arial" w:hAnsi="Arial" w:cs="Arial"/>
          <w:b/>
          <w:color w:val="000000" w:themeColor="text1"/>
          <w:sz w:val="16"/>
        </w:rPr>
        <w:t xml:space="preserve">Closing date for HARD COPY entries: </w:t>
      </w:r>
      <w:r w:rsidR="00A01A26">
        <w:rPr>
          <w:rFonts w:ascii="Arial" w:hAnsi="Arial" w:cs="Arial"/>
          <w:b/>
          <w:color w:val="000000" w:themeColor="text1"/>
          <w:sz w:val="18"/>
        </w:rPr>
        <w:t>see website</w:t>
      </w:r>
    </w:p>
    <w:p w:rsidR="0014619B" w:rsidRDefault="0014619B" w:rsidP="0014619B">
      <w:pPr>
        <w:ind w:left="360"/>
        <w:rPr>
          <w:rFonts w:ascii="Arial" w:hAnsi="Arial" w:cs="Arial"/>
          <w:b/>
          <w:color w:val="000000"/>
          <w:sz w:val="18"/>
        </w:rPr>
      </w:pPr>
    </w:p>
    <w:p w:rsidR="0014619B" w:rsidRDefault="0014619B" w:rsidP="0014619B">
      <w:pPr>
        <w:ind w:left="360"/>
        <w:rPr>
          <w:rFonts w:ascii="Arial" w:hAnsi="Arial" w:cs="Arial"/>
          <w:b/>
          <w:color w:val="000000"/>
          <w:sz w:val="18"/>
        </w:rPr>
      </w:pPr>
    </w:p>
    <w:p w:rsidR="0014619B" w:rsidRPr="0014619B" w:rsidRDefault="0014619B" w:rsidP="0014619B">
      <w:pPr>
        <w:rPr>
          <w:rFonts w:ascii="Arial" w:hAnsi="Arial" w:cs="Arial"/>
          <w:i/>
          <w:color w:val="000000"/>
        </w:rPr>
      </w:pPr>
      <w:r w:rsidRPr="0014619B">
        <w:rPr>
          <w:rFonts w:ascii="Arial" w:hAnsi="Arial" w:cs="Arial"/>
          <w:b/>
          <w:color w:val="000000"/>
          <w:sz w:val="18"/>
        </w:rPr>
        <w:t>A.</w:t>
      </w:r>
      <w:r w:rsidRPr="0014619B">
        <w:rPr>
          <w:rFonts w:ascii="Arial" w:hAnsi="Arial" w:cs="Arial"/>
          <w:b/>
          <w:color w:val="000000"/>
          <w:sz w:val="18"/>
        </w:rPr>
        <w:tab/>
        <w:t>INSTITUTION OF BILLING</w:t>
      </w:r>
    </w:p>
    <w:tbl>
      <w:tblPr>
        <w:tblW w:w="103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7"/>
        <w:gridCol w:w="1985"/>
        <w:gridCol w:w="1701"/>
        <w:gridCol w:w="1417"/>
      </w:tblGrid>
      <w:tr w:rsidR="0014619B" w:rsidTr="00504F0E">
        <w:trPr>
          <w:trHeight w:val="327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A.1 Who is responsible for submitting and paying for this entry?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SCHOOL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STUDIO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PARENT</w:t>
            </w:r>
          </w:p>
        </w:tc>
      </w:tr>
      <w:tr w:rsidR="0014619B" w:rsidTr="00504F0E">
        <w:trPr>
          <w:trHeight w:val="295"/>
        </w:trPr>
        <w:tc>
          <w:tcPr>
            <w:tcW w:w="10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A.2. Please complete and attach a </w:t>
            </w:r>
            <w:r w:rsidRPr="00F556A6">
              <w:rPr>
                <w:rFonts w:ascii="Arial" w:hAnsi="Arial" w:cs="Arial"/>
                <w:b/>
                <w:color w:val="000000"/>
                <w:sz w:val="18"/>
                <w:szCs w:val="18"/>
              </w:rPr>
              <w:t>Registration form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for this school/studio/parent to this entry form (Important: entries will not be accepted without a registration form and proof of payment)</w:t>
            </w:r>
          </w:p>
        </w:tc>
      </w:tr>
      <w:tr w:rsidR="0014619B" w:rsidTr="00504F0E">
        <w:trPr>
          <w:trHeight w:val="242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A.3  Please provide the name of the responsible person: </w:t>
            </w:r>
          </w:p>
        </w:tc>
        <w:tc>
          <w:tcPr>
            <w:tcW w:w="51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619B" w:rsidTr="00504F0E">
        <w:trPr>
          <w:trHeight w:val="303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4619B" w:rsidRPr="00F556A6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2968">
              <w:rPr>
                <w:rFonts w:ascii="Arial" w:hAnsi="Arial" w:cs="Arial"/>
                <w:color w:val="000000"/>
                <w:sz w:val="18"/>
                <w:szCs w:val="18"/>
              </w:rPr>
              <w:t>A.4</w:t>
            </w:r>
            <w:r w:rsidRPr="00F556A6">
              <w:rPr>
                <w:rFonts w:ascii="Arial" w:hAnsi="Arial" w:cs="Arial"/>
                <w:color w:val="000000"/>
                <w:sz w:val="18"/>
                <w:szCs w:val="18"/>
              </w:rPr>
              <w:t xml:space="preserve">  Contact number for the responsible person:</w:t>
            </w:r>
          </w:p>
        </w:tc>
        <w:tc>
          <w:tcPr>
            <w:tcW w:w="51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14619B" w:rsidTr="00504F0E">
        <w:trPr>
          <w:trHeight w:val="396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14619B" w:rsidRPr="00F556A6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A6">
              <w:rPr>
                <w:rFonts w:ascii="Arial" w:hAnsi="Arial" w:cs="Arial"/>
                <w:color w:val="000000"/>
                <w:sz w:val="18"/>
                <w:szCs w:val="18"/>
              </w:rPr>
              <w:t>A.5  E-mail address of the responsible person:</w:t>
            </w:r>
          </w:p>
        </w:tc>
        <w:tc>
          <w:tcPr>
            <w:tcW w:w="51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619B" w:rsidRDefault="0014619B" w:rsidP="00504F0E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</w:p>
        </w:tc>
      </w:tr>
    </w:tbl>
    <w:p w:rsidR="0014619B" w:rsidRDefault="0014619B" w:rsidP="0014619B">
      <w:pPr>
        <w:ind w:left="360"/>
        <w:rPr>
          <w:rFonts w:ascii="Arial" w:hAnsi="Arial" w:cs="Arial"/>
          <w:b/>
          <w:color w:val="000000"/>
          <w:sz w:val="18"/>
        </w:rPr>
      </w:pPr>
    </w:p>
    <w:p w:rsidR="00AD60C8" w:rsidRDefault="00AD60C8" w:rsidP="00AD60C8">
      <w:pPr>
        <w:numPr>
          <w:ilvl w:val="0"/>
          <w:numId w:val="13"/>
        </w:numPr>
        <w:rPr>
          <w:rFonts w:ascii="Arial" w:hAnsi="Arial" w:cs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CONTACT DETAILS OF THE INSTITUTION/INDIVIDUAL RESPONSIBLE FOR THIS ENTRY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4"/>
        <w:gridCol w:w="5384"/>
        <w:gridCol w:w="2033"/>
      </w:tblGrid>
      <w:tr w:rsidR="00616818" w:rsidTr="00DD6DC9">
        <w:trPr>
          <w:cantSplit/>
          <w:trHeight w:val="495"/>
          <w:jc w:val="center"/>
        </w:trPr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6818" w:rsidRDefault="0061681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NAME OF GROUP &amp; GRADE (</w:t>
            </w:r>
            <w:r>
              <w:rPr>
                <w:rFonts w:ascii="Arial" w:hAnsi="Arial" w:cs="Arial"/>
                <w:i/>
                <w:iCs/>
                <w:color w:val="000000"/>
                <w:sz w:val="18"/>
              </w:rPr>
              <w:t>as it should appear on the certificate</w:t>
            </w:r>
            <w:r w:rsidR="0055080C">
              <w:rPr>
                <w:rFonts w:ascii="Arial" w:hAnsi="Arial" w:cs="Arial"/>
                <w:i/>
                <w:iCs/>
                <w:color w:val="000000"/>
                <w:sz w:val="18"/>
              </w:rPr>
              <w:t xml:space="preserve"> – do not leave blank!</w:t>
            </w:r>
            <w:r>
              <w:rPr>
                <w:rFonts w:ascii="Arial" w:hAnsi="Arial" w:cs="Arial"/>
                <w:color w:val="000000"/>
                <w:sz w:val="18"/>
              </w:rPr>
              <w:t>)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:rsidR="00616818" w:rsidRDefault="0061681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6818" w:rsidRDefault="0061681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LANGUAGE OF COMMUNICATION:</w:t>
            </w:r>
          </w:p>
        </w:tc>
      </w:tr>
      <w:tr w:rsidR="00AD60C8" w:rsidTr="00894050">
        <w:trPr>
          <w:cantSplit/>
          <w:jc w:val="center"/>
        </w:trPr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NAME OF TEACHER / TRAINER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</w:tbl>
    <w:p w:rsidR="00AD60C8" w:rsidRPr="00FE0487" w:rsidRDefault="00AD60C8" w:rsidP="00AD60C8">
      <w:pPr>
        <w:rPr>
          <w:rFonts w:ascii="Arial" w:hAnsi="Arial" w:cs="Arial"/>
          <w:b/>
          <w:color w:val="000000"/>
          <w:sz w:val="16"/>
        </w:rPr>
      </w:pPr>
    </w:p>
    <w:p w:rsidR="00AD60C8" w:rsidRDefault="00AD60C8" w:rsidP="00AD60C8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8"/>
        </w:rPr>
        <w:t>C.</w:t>
      </w:r>
      <w:r>
        <w:rPr>
          <w:rFonts w:ascii="Arial" w:hAnsi="Arial" w:cs="Arial"/>
          <w:b/>
          <w:color w:val="000000"/>
          <w:sz w:val="18"/>
        </w:rPr>
        <w:tab/>
        <w:t xml:space="preserve">DETAILS OF GROUP ITEM: </w:t>
      </w:r>
      <w:r>
        <w:rPr>
          <w:rFonts w:ascii="Arial" w:hAnsi="Arial" w:cs="Arial"/>
          <w:i/>
          <w:color w:val="000000"/>
          <w:sz w:val="20"/>
        </w:rPr>
        <w:t>(Please complete in print!)</w:t>
      </w:r>
      <w:r>
        <w:rPr>
          <w:rFonts w:ascii="Arial" w:hAnsi="Arial" w:cs="Arial"/>
          <w:i/>
          <w:color w:val="000000"/>
          <w:sz w:val="20"/>
        </w:rPr>
        <w:tab/>
      </w:r>
      <w:r>
        <w:rPr>
          <w:rFonts w:ascii="Arial" w:hAnsi="Arial" w:cs="Arial"/>
          <w:i/>
          <w:color w:val="000000"/>
          <w:sz w:val="20"/>
        </w:rPr>
        <w:tab/>
      </w:r>
      <w:r>
        <w:rPr>
          <w:rFonts w:ascii="Arial" w:hAnsi="Arial" w:cs="Arial"/>
          <w:i/>
          <w:color w:val="000000"/>
          <w:sz w:val="20"/>
        </w:rPr>
        <w:tab/>
      </w:r>
      <w:r>
        <w:rPr>
          <w:rFonts w:ascii="Arial" w:hAnsi="Arial" w:cs="Arial"/>
          <w:i/>
          <w:color w:val="000000"/>
          <w:sz w:val="20"/>
        </w:rPr>
        <w:tab/>
      </w:r>
      <w:r>
        <w:rPr>
          <w:rFonts w:ascii="Arial" w:hAnsi="Arial" w:cs="Arial"/>
          <w:i/>
          <w:color w:val="000000"/>
          <w:sz w:val="20"/>
        </w:rPr>
        <w:tab/>
      </w:r>
      <w:r>
        <w:rPr>
          <w:rFonts w:ascii="Arial" w:hAnsi="Arial" w:cs="Arial"/>
          <w:i/>
          <w:color w:val="000000"/>
          <w:sz w:val="20"/>
        </w:rPr>
        <w:tab/>
      </w:r>
      <w:r>
        <w:rPr>
          <w:rFonts w:ascii="Arial" w:hAnsi="Arial" w:cs="Arial"/>
          <w:i/>
          <w:color w:val="000000"/>
          <w:sz w:val="20"/>
        </w:rPr>
        <w:tab/>
      </w:r>
    </w:p>
    <w:p w:rsidR="00AD60C8" w:rsidRDefault="00AD60C8" w:rsidP="00AD60C8">
      <w:pPr>
        <w:rPr>
          <w:rFonts w:ascii="Arial" w:hAnsi="Arial" w:cs="Arial"/>
          <w:b/>
          <w:bCs/>
          <w:i/>
          <w:iCs/>
          <w:color w:val="000000"/>
          <w:sz w:val="16"/>
        </w:rPr>
      </w:pPr>
      <w:r>
        <w:rPr>
          <w:rFonts w:ascii="Arial" w:hAnsi="Arial" w:cs="Arial"/>
          <w:b/>
          <w:bCs/>
          <w:color w:val="000000"/>
          <w:sz w:val="16"/>
        </w:rPr>
        <w:t xml:space="preserve">    IMPORTANT! </w:t>
      </w:r>
      <w:r>
        <w:rPr>
          <w:rFonts w:ascii="Arial" w:hAnsi="Arial" w:cs="Arial"/>
          <w:b/>
          <w:bCs/>
          <w:i/>
          <w:iCs/>
          <w:color w:val="000000"/>
          <w:sz w:val="16"/>
        </w:rPr>
        <w:t>HOW MANY PARTICIPANTS IN THE GROUP? (Entry cannot be processed if this information is omitted).</w:t>
      </w:r>
    </w:p>
    <w:p w:rsidR="0014619B" w:rsidRDefault="0014619B" w:rsidP="00AD60C8">
      <w:pPr>
        <w:rPr>
          <w:rFonts w:ascii="Arial" w:hAnsi="Arial" w:cs="Arial"/>
          <w:b/>
          <w:bCs/>
          <w:i/>
          <w:iCs/>
          <w:color w:val="000000"/>
          <w:sz w:val="16"/>
        </w:rPr>
      </w:pPr>
    </w:p>
    <w:p w:rsidR="00AD60C8" w:rsidRDefault="00AD60C8" w:rsidP="00AD60C8">
      <w:pPr>
        <w:rPr>
          <w:rFonts w:ascii="Arial" w:hAnsi="Arial" w:cs="Arial"/>
          <w:b/>
          <w:bCs/>
          <w:i/>
          <w:iCs/>
          <w:color w:val="000000"/>
          <w:sz w:val="16"/>
        </w:rPr>
      </w:pPr>
      <w:r>
        <w:rPr>
          <w:rFonts w:ascii="Arial" w:hAnsi="Arial" w:cs="Arial"/>
          <w:b/>
          <w:bCs/>
          <w:i/>
          <w:iCs/>
          <w:color w:val="000000"/>
          <w:sz w:val="16"/>
        </w:rPr>
        <w:t xml:space="preserve">    Kindly provide the EXACT number </w:t>
      </w:r>
      <w:r w:rsidR="0014619B">
        <w:rPr>
          <w:rFonts w:ascii="Arial" w:hAnsi="Arial" w:cs="Arial"/>
          <w:b/>
          <w:bCs/>
          <w:i/>
          <w:iCs/>
          <w:color w:val="000000"/>
          <w:sz w:val="16"/>
        </w:rPr>
        <w:t>of participants in the appropriate box.</w:t>
      </w:r>
      <w:r w:rsidR="0055080C">
        <w:rPr>
          <w:rFonts w:ascii="Arial" w:hAnsi="Arial" w:cs="Arial"/>
          <w:b/>
          <w:bCs/>
          <w:i/>
          <w:iCs/>
          <w:color w:val="000000"/>
          <w:sz w:val="16"/>
        </w:rPr>
        <w:t xml:space="preserve"> </w:t>
      </w:r>
    </w:p>
    <w:p w:rsidR="0014619B" w:rsidRPr="00FE0487" w:rsidRDefault="0014619B" w:rsidP="00AD60C8">
      <w:pPr>
        <w:rPr>
          <w:rFonts w:ascii="Arial" w:hAnsi="Arial" w:cs="Arial"/>
          <w:b/>
          <w:bCs/>
          <w:i/>
          <w:iCs/>
          <w:color w:val="000000"/>
          <w:sz w:val="16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3"/>
      </w:tblGrid>
      <w:tr w:rsidR="00AD60C8" w:rsidTr="00894050">
        <w:trPr>
          <w:cantSplit/>
          <w:jc w:val="center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11 – 20</w:t>
            </w: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21 – 30</w:t>
            </w: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31 – 40</w:t>
            </w: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41 – 50</w:t>
            </w: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51 – 60</w:t>
            </w: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61 – 80</w:t>
            </w: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81 – 100</w:t>
            </w: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101 – 200</w:t>
            </w:r>
          </w:p>
        </w:tc>
        <w:tc>
          <w:tcPr>
            <w:tcW w:w="10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Full shows</w:t>
            </w:r>
          </w:p>
        </w:tc>
      </w:tr>
      <w:tr w:rsidR="00AD60C8" w:rsidTr="00894050">
        <w:trPr>
          <w:cantSplit/>
          <w:jc w:val="center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0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8"/>
              </w:rPr>
            </w:pPr>
          </w:p>
        </w:tc>
      </w:tr>
    </w:tbl>
    <w:p w:rsidR="00AD60C8" w:rsidRDefault="00AD60C8" w:rsidP="00AD60C8">
      <w:pPr>
        <w:rPr>
          <w:rFonts w:ascii="Arial" w:hAnsi="Arial" w:cs="Arial"/>
          <w:b/>
          <w:color w:val="000000"/>
          <w:sz w:val="12"/>
          <w:szCs w:val="12"/>
        </w:rPr>
      </w:pPr>
    </w:p>
    <w:p w:rsidR="00AD60C8" w:rsidRDefault="00AD60C8" w:rsidP="00AD60C8">
      <w:pPr>
        <w:rPr>
          <w:rFonts w:ascii="Arial" w:hAnsi="Arial" w:cs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D.</w:t>
      </w:r>
      <w:r>
        <w:rPr>
          <w:rFonts w:ascii="Arial" w:hAnsi="Arial" w:cs="Arial"/>
          <w:b/>
          <w:color w:val="000000"/>
          <w:sz w:val="18"/>
        </w:rPr>
        <w:tab/>
        <w:t xml:space="preserve">DETAILS OF ENTRY:  </w:t>
      </w:r>
    </w:p>
    <w:p w:rsidR="00AD60C8" w:rsidRDefault="00817DCA" w:rsidP="00AD60C8">
      <w:pPr>
        <w:tabs>
          <w:tab w:val="left" w:pos="4845"/>
        </w:tabs>
        <w:ind w:left="720"/>
        <w:rPr>
          <w:rFonts w:ascii="Arial" w:hAnsi="Arial" w:cs="Arial"/>
          <w:color w:val="000000"/>
          <w:sz w:val="12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10AA0B9" wp14:editId="5FC49C7E">
                <wp:simplePos x="0" y="0"/>
                <wp:positionH relativeFrom="column">
                  <wp:posOffset>160950</wp:posOffset>
                </wp:positionH>
                <wp:positionV relativeFrom="paragraph">
                  <wp:posOffset>2407</wp:posOffset>
                </wp:positionV>
                <wp:extent cx="3347085" cy="627321"/>
                <wp:effectExtent l="0" t="0" r="24765" b="20955"/>
                <wp:wrapNone/>
                <wp:docPr id="710" name="Rectangl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085" cy="6273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9BAFB" id="Rectangle 710" o:spid="_x0000_s1026" style="position:absolute;margin-left:12.65pt;margin-top:.2pt;width:263.55pt;height:49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" fillcolor="#f2f2f2 [3052]" strokecolor="black [3200]" strokeweight=".5pt"/>
            </w:pict>
          </mc:Fallback>
        </mc:AlternateContent>
      </w:r>
    </w:p>
    <w:p w:rsidR="00AD60C8" w:rsidRDefault="00AD60C8" w:rsidP="00AD60C8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        CATEGORY   </w:t>
      </w:r>
      <w:r w:rsidR="000C75CF">
        <w:rPr>
          <w:rFonts w:ascii="Arial" w:hAnsi="Arial" w:cs="Arial"/>
          <w:color w:val="000000"/>
          <w:sz w:val="16"/>
        </w:rPr>
        <w:t xml:space="preserve">         SECTION NUMBER       </w:t>
      </w:r>
      <w:proofErr w:type="gramStart"/>
      <w:r>
        <w:rPr>
          <w:rFonts w:ascii="Arial" w:hAnsi="Arial" w:cs="Arial"/>
          <w:color w:val="000000"/>
          <w:sz w:val="16"/>
        </w:rPr>
        <w:t>GRADE  CODE</w:t>
      </w:r>
      <w:proofErr w:type="gramEnd"/>
    </w:p>
    <w:tbl>
      <w:tblPr>
        <w:tblW w:w="1100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"/>
        <w:gridCol w:w="355"/>
        <w:gridCol w:w="354"/>
        <w:gridCol w:w="353"/>
        <w:gridCol w:w="353"/>
        <w:gridCol w:w="353"/>
        <w:gridCol w:w="353"/>
        <w:gridCol w:w="353"/>
        <w:gridCol w:w="353"/>
        <w:gridCol w:w="353"/>
        <w:gridCol w:w="409"/>
        <w:gridCol w:w="411"/>
        <w:gridCol w:w="1678"/>
        <w:gridCol w:w="5091"/>
      </w:tblGrid>
      <w:tr w:rsidR="000C75CF" w:rsidTr="000C75CF">
        <w:trPr>
          <w:cantSplit/>
          <w:trHeight w:val="213"/>
        </w:trPr>
        <w:tc>
          <w:tcPr>
            <w:tcW w:w="23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75CF" w:rsidRDefault="000C75CF" w:rsidP="00894050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</w:p>
        </w:tc>
        <w:tc>
          <w:tcPr>
            <w:tcW w:w="167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0C75CF" w:rsidRDefault="000C75CF" w:rsidP="00894050">
            <w:pPr>
              <w:spacing w:line="256" w:lineRule="auto"/>
              <w:jc w:val="both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75CF" w:rsidRDefault="000C75CF" w:rsidP="00894050">
            <w:pPr>
              <w:spacing w:line="256" w:lineRule="auto"/>
              <w:jc w:val="both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>Brief description of item:</w:t>
            </w:r>
          </w:p>
          <w:p w:rsidR="000C75CF" w:rsidRDefault="000C75CF" w:rsidP="00894050">
            <w:pPr>
              <w:spacing w:line="256" w:lineRule="auto"/>
              <w:jc w:val="both"/>
              <w:rPr>
                <w:rFonts w:ascii="Arial" w:hAnsi="Arial" w:cs="Arial"/>
                <w:b/>
                <w:color w:val="000000"/>
                <w:sz w:val="16"/>
              </w:rPr>
            </w:pPr>
          </w:p>
          <w:p w:rsidR="000C75CF" w:rsidRDefault="000C75CF" w:rsidP="00894050">
            <w:pPr>
              <w:spacing w:line="256" w:lineRule="auto"/>
              <w:jc w:val="both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>__________________________________________</w:t>
            </w:r>
          </w:p>
        </w:tc>
      </w:tr>
    </w:tbl>
    <w:p w:rsidR="00AD60C8" w:rsidRDefault="00AD60C8" w:rsidP="00AD60C8">
      <w:pPr>
        <w:rPr>
          <w:rFonts w:ascii="Arial" w:hAnsi="Arial" w:cs="Arial"/>
          <w:i/>
          <w:color w:val="000000"/>
          <w:sz w:val="14"/>
          <w:szCs w:val="16"/>
        </w:rPr>
      </w:pPr>
    </w:p>
    <w:tbl>
      <w:tblPr>
        <w:tblW w:w="106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2409"/>
        <w:gridCol w:w="2408"/>
        <w:gridCol w:w="993"/>
        <w:gridCol w:w="1134"/>
      </w:tblGrid>
      <w:tr w:rsidR="00AD60C8" w:rsidTr="00894050">
        <w:trPr>
          <w:cantSplit/>
          <w:trHeight w:val="264"/>
        </w:trPr>
        <w:tc>
          <w:tcPr>
            <w:tcW w:w="36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  <w:t>*</w:t>
            </w:r>
            <w:r>
              <w:rPr>
                <w:rFonts w:ascii="Arial" w:hAnsi="Arial" w:cs="Arial"/>
                <w:i/>
                <w:color w:val="000000"/>
                <w:sz w:val="16"/>
              </w:rPr>
              <w:t>Does this group / any member of this group have a different ability? (please tick appropriate box)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A  </w:t>
            </w: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Blind / Partially sighted</w:t>
            </w:r>
          </w:p>
        </w:tc>
        <w:tc>
          <w:tcPr>
            <w:tcW w:w="240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C  </w:t>
            </w: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Intellectually challenged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E  </w:t>
            </w: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Physically   challenged</w:t>
            </w:r>
          </w:p>
        </w:tc>
      </w:tr>
      <w:tr w:rsidR="00AD60C8" w:rsidTr="00894050">
        <w:trPr>
          <w:cantSplit/>
          <w:trHeight w:val="159"/>
        </w:trPr>
        <w:tc>
          <w:tcPr>
            <w:tcW w:w="851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B  </w:t>
            </w: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Deaf/Hard of Hearing</w:t>
            </w:r>
          </w:p>
        </w:tc>
        <w:tc>
          <w:tcPr>
            <w:tcW w:w="24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D  </w:t>
            </w: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Learning disabled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hideMark/>
          </w:tcPr>
          <w:p w:rsidR="00AD60C8" w:rsidRDefault="00AD60C8" w:rsidP="00894050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</w:rPr>
              <w:t>Not Applicable</w:t>
            </w:r>
          </w:p>
        </w:tc>
      </w:tr>
      <w:tr w:rsidR="00AD60C8" w:rsidTr="00894050">
        <w:trPr>
          <w:cantSplit/>
        </w:trPr>
        <w:tc>
          <w:tcPr>
            <w:tcW w:w="851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>NB</w:t>
            </w:r>
            <w:r>
              <w:rPr>
                <w:rFonts w:ascii="Arial" w:hAnsi="Arial" w:cs="Arial"/>
                <w:color w:val="000000"/>
                <w:sz w:val="16"/>
                <w:szCs w:val="18"/>
              </w:rPr>
              <w:t xml:space="preserve">!! If you wish the NEA to consider any particular request when scheduling your item, please complete and submit a </w:t>
            </w: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 xml:space="preserve">Special Request form </w:t>
            </w:r>
            <w:r>
              <w:rPr>
                <w:rFonts w:ascii="Arial" w:hAnsi="Arial" w:cs="Arial"/>
                <w:b/>
                <w:color w:val="000000"/>
                <w:sz w:val="16"/>
                <w:szCs w:val="18"/>
                <w:u w:val="single"/>
              </w:rPr>
              <w:t>with</w:t>
            </w: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 xml:space="preserve"> your entry.</w:t>
            </w:r>
            <w:r>
              <w:rPr>
                <w:rFonts w:ascii="Arial" w:hAnsi="Arial" w:cs="Arial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8"/>
              </w:rPr>
              <w:t>Any notes regarding “special requests” on this form will be disregarded</w:t>
            </w:r>
            <w:r>
              <w:rPr>
                <w:rFonts w:ascii="Arial" w:hAnsi="Arial" w:cs="Arial"/>
                <w:color w:val="000000"/>
                <w:sz w:val="16"/>
                <w:szCs w:val="18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New to the NEA?</w:t>
            </w:r>
          </w:p>
        </w:tc>
      </w:tr>
      <w:tr w:rsidR="00AD60C8" w:rsidTr="00894050">
        <w:trPr>
          <w:cantSplit/>
        </w:trPr>
        <w:tc>
          <w:tcPr>
            <w:tcW w:w="13332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NO</w:t>
            </w:r>
          </w:p>
        </w:tc>
      </w:tr>
    </w:tbl>
    <w:p w:rsidR="00AD60C8" w:rsidRDefault="00AD60C8" w:rsidP="00AD60C8">
      <w:pPr>
        <w:rPr>
          <w:rFonts w:ascii="Arial" w:hAnsi="Arial" w:cs="Arial"/>
          <w:i/>
          <w:color w:val="000000"/>
          <w:sz w:val="14"/>
          <w:szCs w:val="16"/>
        </w:rPr>
      </w:pPr>
    </w:p>
    <w:p w:rsidR="00AD60C8" w:rsidRDefault="00AD60C8" w:rsidP="00AD60C8">
      <w:pPr>
        <w:rPr>
          <w:rFonts w:ascii="Arial" w:hAnsi="Arial" w:cs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 xml:space="preserve">E. </w:t>
      </w:r>
      <w:r>
        <w:rPr>
          <w:rFonts w:ascii="Arial" w:hAnsi="Arial" w:cs="Arial"/>
          <w:b/>
          <w:color w:val="000000"/>
          <w:sz w:val="18"/>
        </w:rPr>
        <w:tab/>
        <w:t>DETAILS OF PAYMENT:</w:t>
      </w:r>
      <w:r>
        <w:rPr>
          <w:rFonts w:ascii="Arial" w:hAnsi="Arial" w:cs="Arial"/>
          <w:b/>
          <w:i/>
          <w:color w:val="000000"/>
          <w:sz w:val="16"/>
        </w:rPr>
        <w:t xml:space="preserve"> Please indicate with √ in appropriate blocks where applicable</w:t>
      </w:r>
      <w:r>
        <w:rPr>
          <w:rFonts w:ascii="Arial" w:hAnsi="Arial" w:cs="Arial"/>
          <w:i/>
          <w:color w:val="000000"/>
          <w:sz w:val="14"/>
        </w:rPr>
        <w:tab/>
      </w:r>
    </w:p>
    <w:tbl>
      <w:tblPr>
        <w:tblW w:w="10455" w:type="dxa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0"/>
        <w:gridCol w:w="540"/>
        <w:gridCol w:w="480"/>
        <w:gridCol w:w="2410"/>
        <w:gridCol w:w="5246"/>
        <w:gridCol w:w="1419"/>
      </w:tblGrid>
      <w:tr w:rsidR="00D50360" w:rsidTr="00D50360">
        <w:trPr>
          <w:cantSplit/>
          <w:trHeight w:val="277"/>
        </w:trPr>
        <w:tc>
          <w:tcPr>
            <w:tcW w:w="3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FitText/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470BC7">
              <w:rPr>
                <w:rFonts w:ascii="Arial" w:hAnsi="Arial" w:cs="Arial"/>
                <w:bCs/>
                <w:iCs/>
                <w:color w:val="000000"/>
                <w:spacing w:val="19"/>
                <w:sz w:val="16"/>
              </w:rPr>
              <w:t xml:space="preserve">How did you pay the entry fee?              </w:t>
            </w:r>
            <w:r w:rsidRPr="00470BC7">
              <w:rPr>
                <w:rFonts w:ascii="Arial" w:hAnsi="Arial" w:cs="Arial"/>
                <w:bCs/>
                <w:iCs/>
                <w:color w:val="000000"/>
                <w:spacing w:val="6"/>
                <w:sz w:val="16"/>
              </w:rPr>
              <w:t xml:space="preserve"> </w:t>
            </w:r>
          </w:p>
        </w:tc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360" w:rsidRPr="00D50360" w:rsidRDefault="00D50360" w:rsidP="00D50360">
            <w:pPr>
              <w:spacing w:line="256" w:lineRule="auto"/>
              <w:rPr>
                <w:rFonts w:ascii="Arial" w:hAnsi="Arial" w:cs="Arial"/>
                <w:b/>
                <w:bCs/>
                <w:iCs/>
                <w:color w:val="000000"/>
                <w:sz w:val="20"/>
              </w:rPr>
            </w:pPr>
            <w:r w:rsidRPr="00D50360">
              <w:rPr>
                <w:rFonts w:ascii="Arial" w:hAnsi="Arial" w:cs="Arial"/>
                <w:b/>
                <w:bCs/>
                <w:iCs/>
                <w:color w:val="000000"/>
                <w:sz w:val="20"/>
              </w:rPr>
              <w:t xml:space="preserve">COMPULSORY: </w:t>
            </w:r>
          </w:p>
          <w:p w:rsidR="00D50360" w:rsidRDefault="00D50360" w:rsidP="000C75CF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D50360">
              <w:rPr>
                <w:rFonts w:ascii="Arial" w:hAnsi="Arial" w:cs="Arial"/>
                <w:bCs/>
                <w:iCs/>
                <w:color w:val="000000"/>
                <w:sz w:val="20"/>
              </w:rPr>
              <w:t>Provide</w:t>
            </w:r>
            <w:r w:rsidR="00A5582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the</w:t>
            </w:r>
            <w:r w:rsidRPr="00D50360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name of</w:t>
            </w:r>
            <w:r w:rsidR="00A5582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the</w:t>
            </w:r>
            <w:r w:rsidRPr="00D50360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D50360">
              <w:rPr>
                <w:rFonts w:ascii="Arial" w:hAnsi="Arial" w:cs="Arial"/>
                <w:b/>
                <w:bCs/>
                <w:iCs/>
                <w:color w:val="000000"/>
                <w:sz w:val="20"/>
              </w:rPr>
              <w:t>GROUP</w:t>
            </w:r>
            <w:r w:rsidRPr="00D50360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indicated </w:t>
            </w:r>
            <w:r w:rsidR="00A5582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in </w:t>
            </w:r>
            <w:r w:rsidR="00A55829" w:rsidRPr="00A55829">
              <w:rPr>
                <w:rFonts w:ascii="Arial" w:hAnsi="Arial" w:cs="Arial"/>
                <w:b/>
                <w:bCs/>
                <w:iCs/>
                <w:color w:val="000000"/>
                <w:sz w:val="20"/>
              </w:rPr>
              <w:t>B</w:t>
            </w:r>
            <w:r w:rsidRPr="00D50360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as reference on the deposit slip. </w:t>
            </w:r>
            <w:r w:rsidR="000C75CF">
              <w:rPr>
                <w:rFonts w:ascii="Arial" w:hAnsi="Arial" w:cs="Arial"/>
                <w:bCs/>
                <w:iCs/>
                <w:color w:val="000000"/>
                <w:sz w:val="20"/>
              </w:rPr>
              <w:t>E</w:t>
            </w:r>
            <w:r w:rsidR="000C75CF" w:rsidRPr="00D50360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-mail </w:t>
            </w:r>
            <w:r w:rsidR="00A5582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proof of payment to </w:t>
            </w:r>
            <w:r w:rsidRPr="00D50360">
              <w:rPr>
                <w:rFonts w:ascii="Arial" w:hAnsi="Arial" w:cs="Arial"/>
                <w:bCs/>
                <w:iCs/>
                <w:color w:val="000000"/>
                <w:sz w:val="20"/>
              </w:rPr>
              <w:t>entry@eisteddfod.co.za.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360" w:rsidRDefault="00D50360" w:rsidP="00894050">
            <w:pPr>
              <w:spacing w:line="256" w:lineRule="auto"/>
              <w:ind w:left="80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6"/>
              </w:rPr>
              <w:t>ENTRY FEE DUE</w:t>
            </w:r>
          </w:p>
        </w:tc>
      </w:tr>
      <w:tr w:rsidR="00D50360" w:rsidTr="00C20493">
        <w:trPr>
          <w:cantSplit/>
          <w:trHeight w:val="118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tcFitText/>
            <w:vAlign w:val="center"/>
            <w:hideMark/>
          </w:tcPr>
          <w:p w:rsidR="00D50360" w:rsidRDefault="00D50360" w:rsidP="00894050">
            <w:pPr>
              <w:spacing w:line="256" w:lineRule="auto"/>
              <w:ind w:left="113" w:right="113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 w:rsidRPr="00C20493">
              <w:rPr>
                <w:rFonts w:ascii="Arial" w:hAnsi="Arial" w:cs="Arial"/>
                <w:bCs/>
                <w:iCs/>
                <w:color w:val="000000"/>
                <w:sz w:val="16"/>
              </w:rPr>
              <w:t>CASH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tcFitText/>
            <w:vAlign w:val="center"/>
            <w:hideMark/>
          </w:tcPr>
          <w:p w:rsidR="00D50360" w:rsidRDefault="00D50360" w:rsidP="00894050">
            <w:pPr>
              <w:spacing w:line="256" w:lineRule="auto"/>
              <w:ind w:left="113" w:right="113"/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  <w:t>CHEQUE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tcFitText/>
            <w:vAlign w:val="center"/>
            <w:hideMark/>
          </w:tcPr>
          <w:p w:rsidR="00C20493" w:rsidRPr="00C20493" w:rsidRDefault="00D50360" w:rsidP="00C20493">
            <w:pPr>
              <w:spacing w:line="256" w:lineRule="auto"/>
              <w:ind w:left="113" w:right="113"/>
              <w:jc w:val="both"/>
              <w:rPr>
                <w:rFonts w:ascii="Arial" w:hAnsi="Arial" w:cs="Arial"/>
                <w:bCs/>
                <w:iCs/>
                <w:color w:val="000000"/>
                <w:sz w:val="12"/>
              </w:rPr>
            </w:pPr>
            <w:r w:rsidRPr="00C20493">
              <w:rPr>
                <w:rFonts w:ascii="Arial" w:hAnsi="Arial" w:cs="Arial"/>
                <w:bCs/>
                <w:iCs/>
                <w:color w:val="000000"/>
                <w:sz w:val="16"/>
              </w:rPr>
              <w:t>E</w:t>
            </w:r>
            <w:r w:rsidR="00C20493" w:rsidRPr="00C20493">
              <w:rPr>
                <w:rFonts w:ascii="Arial" w:hAnsi="Arial" w:cs="Arial"/>
                <w:bCs/>
                <w:iCs/>
                <w:color w:val="000000"/>
                <w:sz w:val="16"/>
              </w:rPr>
              <w:t>FT*</w:t>
            </w:r>
          </w:p>
          <w:p w:rsidR="00C20493" w:rsidRDefault="00C20493" w:rsidP="00C20493">
            <w:pPr>
              <w:spacing w:line="256" w:lineRule="auto"/>
              <w:ind w:left="113" w:right="113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16"/>
              </w:rPr>
              <w:t>*DATE OF PAYMENT</w:t>
            </w:r>
          </w:p>
        </w:tc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360" w:rsidRDefault="00D50360" w:rsidP="00894050">
            <w:pPr>
              <w:pStyle w:val="Heading5"/>
              <w:spacing w:line="256" w:lineRule="auto"/>
              <w:rPr>
                <w:rFonts w:ascii="Arial" w:hAnsi="Arial" w:cs="Arial"/>
                <w:b w:val="0"/>
                <w:iCs/>
                <w:color w:val="000000"/>
                <w:szCs w:val="24"/>
              </w:rPr>
            </w:pPr>
          </w:p>
          <w:p w:rsidR="00D50360" w:rsidRDefault="00D50360" w:rsidP="00894050">
            <w:pPr>
              <w:pStyle w:val="Heading5"/>
              <w:spacing w:line="256" w:lineRule="auto"/>
              <w:rPr>
                <w:rFonts w:ascii="Arial" w:hAnsi="Arial" w:cs="Arial"/>
                <w:b w:val="0"/>
                <w:iCs/>
                <w:color w:val="000000"/>
                <w:szCs w:val="24"/>
              </w:rPr>
            </w:pPr>
          </w:p>
          <w:p w:rsidR="00D50360" w:rsidRDefault="00D50360" w:rsidP="00894050">
            <w:pPr>
              <w:pStyle w:val="Heading5"/>
              <w:spacing w:line="256" w:lineRule="auto"/>
              <w:rPr>
                <w:rFonts w:ascii="Arial" w:hAnsi="Arial" w:cs="Arial"/>
                <w:b w:val="0"/>
                <w:iCs/>
                <w:color w:val="000000"/>
                <w:szCs w:val="24"/>
              </w:rPr>
            </w:pPr>
            <w:r>
              <w:rPr>
                <w:rFonts w:ascii="Arial" w:hAnsi="Arial" w:cs="Arial"/>
                <w:b w:val="0"/>
                <w:iCs/>
                <w:color w:val="000000"/>
                <w:szCs w:val="24"/>
              </w:rPr>
              <w:t>R_________</w:t>
            </w:r>
          </w:p>
        </w:tc>
      </w:tr>
      <w:tr w:rsidR="00D50360" w:rsidTr="00D50360">
        <w:trPr>
          <w:cantSplit/>
          <w:trHeight w:val="559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  <w:p w:rsidR="00D50360" w:rsidRDefault="00D50360" w:rsidP="00C73960">
            <w:pPr>
              <w:spacing w:line="256" w:lineRule="auto"/>
              <w:jc w:val="center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6"/>
              </w:rPr>
              <w:t>____/____/</w:t>
            </w:r>
            <w:r w:rsidR="002E5E53">
              <w:rPr>
                <w:rFonts w:ascii="Arial" w:hAnsi="Arial" w:cs="Arial"/>
                <w:bCs/>
                <w:iCs/>
                <w:color w:val="000000" w:themeColor="text1"/>
                <w:sz w:val="16"/>
              </w:rPr>
              <w:t>2026</w:t>
            </w:r>
          </w:p>
        </w:tc>
        <w:tc>
          <w:tcPr>
            <w:tcW w:w="52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bCs/>
                <w:iCs/>
                <w:color w:val="000000"/>
                <w:sz w:val="16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360" w:rsidRDefault="00D50360" w:rsidP="00894050">
            <w:pPr>
              <w:spacing w:line="256" w:lineRule="auto"/>
              <w:rPr>
                <w:rFonts w:ascii="Arial" w:hAnsi="Arial" w:cs="Arial"/>
                <w:iCs/>
                <w:color w:val="000000"/>
                <w:sz w:val="20"/>
              </w:rPr>
            </w:pPr>
          </w:p>
        </w:tc>
      </w:tr>
    </w:tbl>
    <w:p w:rsidR="00AD60C8" w:rsidRDefault="00AD60C8" w:rsidP="00AD60C8">
      <w:pPr>
        <w:rPr>
          <w:rFonts w:ascii="Arial" w:hAnsi="Arial" w:cs="Arial"/>
          <w:i/>
          <w:color w:val="000000"/>
          <w:sz w:val="12"/>
          <w:szCs w:val="12"/>
        </w:rPr>
      </w:pPr>
    </w:p>
    <w:p w:rsidR="00AD60C8" w:rsidRPr="009C1065" w:rsidRDefault="00AD60C8" w:rsidP="00AD60C8">
      <w:pPr>
        <w:jc w:val="both"/>
        <w:rPr>
          <w:rFonts w:ascii="Arial" w:hAnsi="Arial" w:cs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 xml:space="preserve">I accept the Rules and Regulations of the National Eisteddfod Academy as outlined in the Prospectus and on the web page. I accept that entry fees are not refundable and that it remains my responsibility to contact the NEA if I have not received notification of performance dates at least 7 days prior to the starting date of events in my region. I accept the decision of the NEA management about all matters regarding this event. I accept that the NEA and its host venues are indemnified against any loss, theft of injury sustained during this festival. I hereby authorize the NEA to use recordings / pictures of performances at NEA events on the NEA’s social </w:t>
      </w:r>
      <w:r w:rsidR="00A55829">
        <w:rPr>
          <w:rFonts w:ascii="Arial" w:hAnsi="Arial" w:cs="Arial"/>
          <w:i/>
          <w:color w:val="000000"/>
          <w:sz w:val="14"/>
        </w:rPr>
        <w:t xml:space="preserve">media </w:t>
      </w:r>
      <w:r>
        <w:rPr>
          <w:rFonts w:ascii="Arial" w:hAnsi="Arial" w:cs="Arial"/>
          <w:i/>
          <w:color w:val="000000"/>
          <w:sz w:val="14"/>
        </w:rPr>
        <w:t>platforms and website.</w:t>
      </w:r>
    </w:p>
    <w:p w:rsidR="00AD60C8" w:rsidRDefault="00AD60C8" w:rsidP="00AD60C8">
      <w:pPr>
        <w:rPr>
          <w:rFonts w:ascii="Arial" w:hAnsi="Arial" w:cs="Arial"/>
          <w:i/>
          <w:color w:val="000000"/>
          <w:sz w:val="12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2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2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2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2"/>
        </w:rPr>
      </w:pPr>
    </w:p>
    <w:p w:rsidR="00AD60C8" w:rsidRDefault="00AD60C8" w:rsidP="00AD60C8">
      <w:pPr>
        <w:rPr>
          <w:rFonts w:ascii="Arial" w:hAnsi="Arial" w:cs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 xml:space="preserve">___________________________________    </w:t>
      </w:r>
      <w:r>
        <w:rPr>
          <w:rFonts w:ascii="Arial" w:hAnsi="Arial" w:cs="Arial"/>
          <w:i/>
          <w:color w:val="000000"/>
          <w:sz w:val="16"/>
        </w:rPr>
        <w:tab/>
        <w:t>______________________________________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 xml:space="preserve">__________________ </w:t>
      </w:r>
    </w:p>
    <w:p w:rsidR="00AD60C8" w:rsidRPr="009C1065" w:rsidRDefault="00AD60C8" w:rsidP="00AD60C8">
      <w:pPr>
        <w:rPr>
          <w:rFonts w:cs="Arial"/>
          <w:b/>
          <w:bCs/>
          <w:color w:val="000000"/>
          <w:sz w:val="12"/>
        </w:rPr>
      </w:pPr>
      <w:r>
        <w:rPr>
          <w:rFonts w:ascii="Arial" w:hAnsi="Arial" w:cs="Arial"/>
          <w:i/>
          <w:color w:val="000000"/>
          <w:sz w:val="16"/>
        </w:rPr>
        <w:t>NAME IN PRINT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>SIGNATURE</w:t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</w:r>
      <w:r>
        <w:rPr>
          <w:rFonts w:ascii="Arial" w:hAnsi="Arial" w:cs="Arial"/>
          <w:i/>
          <w:color w:val="000000"/>
          <w:sz w:val="16"/>
        </w:rPr>
        <w:tab/>
        <w:t>DATE</w:t>
      </w:r>
    </w:p>
    <w:tbl>
      <w:tblPr>
        <w:tblpPr w:leftFromText="567" w:rightFromText="181" w:bottomFromText="160" w:vertAnchor="text" w:horzAnchor="margin" w:tblpXSpec="center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309"/>
        <w:gridCol w:w="2703"/>
      </w:tblGrid>
      <w:tr w:rsidR="00AD60C8" w:rsidTr="00894050">
        <w:trPr>
          <w:cantSplit/>
          <w:trHeight w:val="218"/>
        </w:trPr>
        <w:tc>
          <w:tcPr>
            <w:tcW w:w="8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D60C8" w:rsidRDefault="00AD60C8" w:rsidP="00894050">
            <w:pPr>
              <w:pStyle w:val="Title"/>
              <w:spacing w:line="256" w:lineRule="auto"/>
              <w:jc w:val="left"/>
              <w:rPr>
                <w:color w:val="000000"/>
                <w:sz w:val="14"/>
              </w:rPr>
            </w:pPr>
            <w:r>
              <w:rPr>
                <w:rFonts w:cs="Arial"/>
                <w:bCs/>
                <w:color w:val="000000"/>
                <w:sz w:val="14"/>
              </w:rPr>
              <w:t xml:space="preserve">Banking </w:t>
            </w:r>
            <w:proofErr w:type="spellStart"/>
            <w:r>
              <w:rPr>
                <w:rFonts w:cs="Arial"/>
                <w:bCs/>
                <w:color w:val="000000"/>
                <w:sz w:val="14"/>
              </w:rPr>
              <w:t>details</w:t>
            </w:r>
            <w:proofErr w:type="gramStart"/>
            <w:r>
              <w:rPr>
                <w:rFonts w:cs="Arial"/>
                <w:bCs/>
                <w:color w:val="000000"/>
                <w:sz w:val="14"/>
              </w:rPr>
              <w:t>:</w:t>
            </w:r>
            <w:r>
              <w:rPr>
                <w:rFonts w:ascii="Tahoma" w:hAnsi="Tahoma" w:cs="Tahoma"/>
                <w:b w:val="0"/>
                <w:i/>
                <w:color w:val="FFFFFF"/>
                <w:sz w:val="14"/>
              </w:rPr>
              <w:t>e</w:t>
            </w:r>
            <w:proofErr w:type="spellEnd"/>
            <w:proofErr w:type="gramEnd"/>
            <w:r>
              <w:rPr>
                <w:rFonts w:ascii="Tahoma" w:hAnsi="Tahoma" w:cs="Tahoma"/>
                <w:b w:val="0"/>
                <w:i/>
                <w:color w:val="FFFFFF"/>
                <w:sz w:val="14"/>
              </w:rPr>
              <w:t xml:space="preserve"> made payable to  </w:t>
            </w:r>
            <w:r>
              <w:rPr>
                <w:rFonts w:ascii="Tahoma" w:hAnsi="Tahoma" w:cs="Tahoma"/>
                <w:b w:val="0"/>
                <w:color w:val="FFFFFF"/>
                <w:sz w:val="14"/>
              </w:rPr>
              <w:t xml:space="preserve"> National Eisteddfod Academy</w:t>
            </w:r>
          </w:p>
        </w:tc>
      </w:tr>
      <w:tr w:rsidR="00AD60C8" w:rsidTr="00894050">
        <w:trPr>
          <w:cantSplit/>
          <w:trHeight w:val="21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Bank: ABSA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Account Name: National Eisteddfod Academy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B06D1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 xml:space="preserve">Branch: </w:t>
            </w:r>
            <w:r w:rsidR="00B06D10">
              <w:rPr>
                <w:rFonts w:ascii="Arial" w:hAnsi="Arial" w:cs="Arial"/>
                <w:color w:val="000000"/>
                <w:sz w:val="14"/>
              </w:rPr>
              <w:t>Clearwater</w:t>
            </w:r>
          </w:p>
        </w:tc>
      </w:tr>
      <w:tr w:rsidR="00AD60C8" w:rsidTr="00894050">
        <w:trPr>
          <w:cantSplit/>
          <w:trHeight w:val="21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B35F42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 xml:space="preserve">Branch Code: </w:t>
            </w:r>
            <w:r w:rsidR="00B35F42">
              <w:rPr>
                <w:rFonts w:ascii="Arial" w:hAnsi="Arial" w:cs="Arial"/>
                <w:color w:val="000000"/>
                <w:sz w:val="14"/>
              </w:rPr>
              <w:t>632-005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 xml:space="preserve">Account Number: </w:t>
            </w:r>
            <w:r w:rsidRPr="00616818">
              <w:rPr>
                <w:rFonts w:ascii="Arial" w:hAnsi="Arial" w:cs="Arial"/>
                <w:b/>
                <w:color w:val="000000"/>
                <w:sz w:val="18"/>
              </w:rPr>
              <w:t>404 747 8448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Type: Current</w:t>
            </w:r>
          </w:p>
        </w:tc>
      </w:tr>
      <w:tr w:rsidR="00AD60C8" w:rsidTr="00894050">
        <w:trPr>
          <w:cantSplit/>
          <w:trHeight w:val="21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POSTAL ADDRESS: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PO BOX 1288, RANDBURG, 2125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C8" w:rsidRDefault="00AD60C8" w:rsidP="00894050">
            <w:pPr>
              <w:keepNext/>
              <w:keepLines/>
              <w:tabs>
                <w:tab w:val="left" w:pos="7230"/>
              </w:tabs>
              <w:spacing w:line="256" w:lineRule="auto"/>
              <w:rPr>
                <w:rFonts w:ascii="Arial" w:hAnsi="Arial" w:cs="Arial"/>
                <w:color w:val="000000"/>
                <w:sz w:val="14"/>
              </w:rPr>
            </w:pPr>
          </w:p>
        </w:tc>
      </w:tr>
    </w:tbl>
    <w:p w:rsidR="00AD60C8" w:rsidRDefault="00AD60C8" w:rsidP="00AD60C8">
      <w:pPr>
        <w:pStyle w:val="Title"/>
        <w:jc w:val="left"/>
        <w:rPr>
          <w:rFonts w:ascii="Tahoma" w:hAnsi="Tahoma" w:cs="Tahoma"/>
          <w:b w:val="0"/>
          <w:color w:val="000000"/>
          <w:sz w:val="18"/>
        </w:rPr>
      </w:pPr>
    </w:p>
    <w:p w:rsidR="00AD60C8" w:rsidRDefault="00AD60C8" w:rsidP="00AD60C8">
      <w:pPr>
        <w:pStyle w:val="Title"/>
        <w:jc w:val="left"/>
        <w:rPr>
          <w:rFonts w:ascii="Tahoma" w:hAnsi="Tahoma" w:cs="Tahoma"/>
          <w:b w:val="0"/>
          <w:color w:val="000000"/>
          <w:sz w:val="18"/>
        </w:rPr>
      </w:pPr>
    </w:p>
    <w:p w:rsidR="00AD60C8" w:rsidRDefault="00AD60C8" w:rsidP="00AD60C8">
      <w:pPr>
        <w:rPr>
          <w:rFonts w:ascii="Tahoma" w:hAnsi="Tahoma" w:cs="Tahoma"/>
          <w:b/>
          <w:color w:val="000000"/>
          <w:sz w:val="18"/>
        </w:rPr>
      </w:pPr>
    </w:p>
    <w:p w:rsidR="00AD60C8" w:rsidRDefault="00AD60C8" w:rsidP="00AD60C8">
      <w:pPr>
        <w:pStyle w:val="Title"/>
        <w:jc w:val="left"/>
        <w:rPr>
          <w:rFonts w:ascii="Tahoma" w:hAnsi="Tahoma" w:cs="Tahoma"/>
          <w:b w:val="0"/>
          <w:color w:val="000000"/>
          <w:sz w:val="18"/>
        </w:rPr>
      </w:pPr>
    </w:p>
    <w:p w:rsidR="00AD60C8" w:rsidRDefault="00AD60C8" w:rsidP="00AD60C8">
      <w:pPr>
        <w:pStyle w:val="Title"/>
        <w:jc w:val="left"/>
        <w:rPr>
          <w:rFonts w:ascii="Tahoma" w:hAnsi="Tahoma" w:cs="Tahoma"/>
          <w:b w:val="0"/>
          <w:color w:val="000000"/>
          <w:sz w:val="18"/>
        </w:rPr>
      </w:pPr>
    </w:p>
    <w:p w:rsidR="00D50360" w:rsidRDefault="00D50360" w:rsidP="00AD60C8">
      <w:pPr>
        <w:pStyle w:val="Title"/>
        <w:jc w:val="left"/>
        <w:rPr>
          <w:rFonts w:ascii="Tahoma" w:hAnsi="Tahoma" w:cs="Tahoma"/>
          <w:b w:val="0"/>
          <w:color w:val="000000"/>
          <w:sz w:val="18"/>
        </w:rPr>
      </w:pPr>
    </w:p>
    <w:p w:rsidR="00AD60C8" w:rsidRDefault="00AD60C8" w:rsidP="00AD60C8">
      <w:pPr>
        <w:rPr>
          <w:rFonts w:ascii="Tahoma" w:hAnsi="Tahoma" w:cs="Tahoma"/>
          <w:b/>
          <w:color w:val="000000"/>
          <w:sz w:val="18"/>
        </w:rPr>
      </w:pPr>
    </w:p>
    <w:p w:rsidR="00AD60C8" w:rsidRDefault="00AD60C8" w:rsidP="00AD60C8">
      <w:pPr>
        <w:rPr>
          <w:noProof/>
          <w:lang w:val="en-ZA" w:eastAsia="en-ZA"/>
        </w:rPr>
      </w:pPr>
    </w:p>
    <w:p w:rsidR="006A0E17" w:rsidRDefault="006A0E17" w:rsidP="00AD60C8">
      <w:pPr>
        <w:rPr>
          <w:noProof/>
          <w:lang w:val="en-ZA" w:eastAsia="en-ZA"/>
        </w:rPr>
      </w:pPr>
    </w:p>
    <w:p w:rsidR="006A0E17" w:rsidRDefault="006A0E17" w:rsidP="00AD60C8">
      <w:pPr>
        <w:rPr>
          <w:rFonts w:ascii="Tahoma" w:hAnsi="Tahoma" w:cs="Tahoma"/>
          <w:color w:val="000000"/>
          <w:sz w:val="18"/>
        </w:rPr>
      </w:pPr>
    </w:p>
    <w:p w:rsidR="00AD60C8" w:rsidRDefault="00AD60C8" w:rsidP="006A0E17">
      <w:pPr>
        <w:ind w:firstLine="720"/>
        <w:rPr>
          <w:rFonts w:ascii="Tahoma" w:hAnsi="Tahoma" w:cs="Tahoma"/>
          <w:b/>
          <w:bCs/>
          <w:color w:val="000000"/>
          <w:sz w:val="28"/>
        </w:rPr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91519" behindDoc="0" locked="0" layoutInCell="1" allowOverlap="1" wp14:anchorId="230FCDCE" wp14:editId="3057156E">
            <wp:simplePos x="0" y="0"/>
            <wp:positionH relativeFrom="column">
              <wp:posOffset>69215</wp:posOffset>
            </wp:positionH>
            <wp:positionV relativeFrom="paragraph">
              <wp:posOffset>0</wp:posOffset>
            </wp:positionV>
            <wp:extent cx="618490" cy="628015"/>
            <wp:effectExtent l="0" t="0" r="0" b="635"/>
            <wp:wrapTight wrapText="bothSides">
              <wp:wrapPolygon edited="0">
                <wp:start x="0" y="0"/>
                <wp:lineTo x="0" y="20967"/>
                <wp:lineTo x="20624" y="20967"/>
                <wp:lineTo x="20624" y="0"/>
                <wp:lineTo x="0" y="0"/>
              </wp:wrapPolygon>
            </wp:wrapTight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000000"/>
          <w:sz w:val="28"/>
        </w:rPr>
        <w:t>NATIONAL EISTEDDFOD ACADEMY</w:t>
      </w:r>
    </w:p>
    <w:p w:rsidR="00AD60C8" w:rsidRDefault="00AD60C8" w:rsidP="00AD60C8">
      <w:pPr>
        <w:jc w:val="center"/>
        <w:rPr>
          <w:rFonts w:ascii="Tahoma" w:hAnsi="Tahoma" w:cs="Tahoma"/>
          <w:b/>
          <w:i/>
          <w:color w:val="000000"/>
        </w:rPr>
      </w:pPr>
    </w:p>
    <w:p w:rsidR="00AD60C8" w:rsidRDefault="00AD60C8" w:rsidP="006A0E17">
      <w:pPr>
        <w:pStyle w:val="3VDBHEADING"/>
        <w:ind w:firstLine="720"/>
        <w:rPr>
          <w:color w:val="000000" w:themeColor="text1"/>
          <w:sz w:val="24"/>
          <w:szCs w:val="24"/>
        </w:rPr>
      </w:pPr>
      <w:bookmarkStart w:id="195" w:name="_Toc385078555"/>
      <w:bookmarkStart w:id="196" w:name="_Toc385078286"/>
      <w:bookmarkStart w:id="197" w:name="_Toc382159263"/>
      <w:bookmarkStart w:id="198" w:name="_Toc416142156"/>
      <w:bookmarkStart w:id="199" w:name="_Toc449276898"/>
      <w:bookmarkStart w:id="200" w:name="_Toc449428351"/>
      <w:bookmarkStart w:id="201" w:name="_Toc450053661"/>
      <w:bookmarkStart w:id="202" w:name="_Toc450078842"/>
      <w:bookmarkStart w:id="203" w:name="_Toc450083244"/>
      <w:bookmarkStart w:id="204" w:name="_Toc450083917"/>
      <w:bookmarkStart w:id="205" w:name="_Toc511801326"/>
      <w:bookmarkStart w:id="206" w:name="_Toc190097725"/>
      <w:r>
        <w:rPr>
          <w:color w:val="000000" w:themeColor="text1"/>
          <w:sz w:val="24"/>
          <w:szCs w:val="24"/>
        </w:rPr>
        <w:t xml:space="preserve">SPECIAL REQUESTS </w:t>
      </w:r>
      <w:bookmarkStart w:id="207" w:name="_Toc385078556"/>
      <w:bookmarkStart w:id="208" w:name="_Toc385078287"/>
      <w:bookmarkStart w:id="209" w:name="_Toc382159264"/>
      <w:bookmarkEnd w:id="195"/>
      <w:bookmarkEnd w:id="196"/>
      <w:bookmarkEnd w:id="197"/>
      <w:r>
        <w:rPr>
          <w:color w:val="000000" w:themeColor="text1"/>
          <w:sz w:val="24"/>
          <w:szCs w:val="24"/>
        </w:rPr>
        <w:t>FOR INSTITUTIONS</w:t>
      </w:r>
      <w:bookmarkEnd w:id="207"/>
      <w:bookmarkEnd w:id="208"/>
      <w:bookmarkEnd w:id="209"/>
      <w:r>
        <w:rPr>
          <w:color w:val="000000" w:themeColor="text1"/>
          <w:sz w:val="24"/>
          <w:szCs w:val="24"/>
        </w:rPr>
        <w:t xml:space="preserve"> 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 w:rsidR="002E5E53">
        <w:rPr>
          <w:color w:val="000000" w:themeColor="text1"/>
          <w:sz w:val="24"/>
          <w:szCs w:val="24"/>
        </w:rPr>
        <w:t>2026</w:t>
      </w:r>
      <w:bookmarkEnd w:id="206"/>
    </w:p>
    <w:p w:rsidR="00AD60C8" w:rsidRDefault="00AD60C8" w:rsidP="00AD60C8">
      <w:pPr>
        <w:ind w:left="720"/>
        <w:rPr>
          <w:rFonts w:ascii="Tahoma" w:hAnsi="Tahoma" w:cs="Tahoma"/>
          <w:b/>
          <w:color w:val="000000"/>
          <w:sz w:val="18"/>
        </w:rPr>
      </w:pPr>
    </w:p>
    <w:p w:rsidR="00AD60C8" w:rsidRDefault="00AD60C8" w:rsidP="00AD60C8">
      <w:pPr>
        <w:ind w:left="720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For attention:  Manager: Administration</w:t>
      </w:r>
    </w:p>
    <w:p w:rsidR="00AD60C8" w:rsidRDefault="00AD60C8" w:rsidP="00AD60C8">
      <w:pPr>
        <w:ind w:left="720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ab/>
      </w:r>
      <w:r>
        <w:rPr>
          <w:rFonts w:ascii="Tahoma" w:hAnsi="Tahoma" w:cs="Tahoma"/>
          <w:b/>
          <w:color w:val="000000"/>
          <w:sz w:val="20"/>
          <w:szCs w:val="20"/>
        </w:rPr>
        <w:tab/>
        <w:t xml:space="preserve"> National Eisteddfod Academy</w:t>
      </w:r>
    </w:p>
    <w:p w:rsidR="00AD60C8" w:rsidRDefault="00AD60C8" w:rsidP="00AD60C8">
      <w:pPr>
        <w:ind w:left="720"/>
        <w:rPr>
          <w:rFonts w:ascii="Tahoma" w:hAnsi="Tahoma" w:cs="Tahoma"/>
          <w:bCs/>
          <w:color w:val="000000"/>
          <w:sz w:val="14"/>
          <w:szCs w:val="20"/>
        </w:rPr>
      </w:pPr>
    </w:p>
    <w:p w:rsidR="00AD60C8" w:rsidRDefault="00AD60C8" w:rsidP="00AD60C8">
      <w:pPr>
        <w:ind w:left="720"/>
        <w:rPr>
          <w:rFonts w:ascii="Tahoma" w:hAnsi="Tahoma" w:cs="Tahoma"/>
          <w:bCs/>
          <w:color w:val="000000"/>
          <w:sz w:val="20"/>
          <w:szCs w:val="2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6912" behindDoc="1" locked="1" layoutInCell="1" allowOverlap="1" wp14:anchorId="17DDDC47" wp14:editId="355855ED">
                <wp:simplePos x="0" y="0"/>
                <wp:positionH relativeFrom="column">
                  <wp:posOffset>4817110</wp:posOffset>
                </wp:positionH>
                <wp:positionV relativeFrom="paragraph">
                  <wp:posOffset>-2181860</wp:posOffset>
                </wp:positionV>
                <wp:extent cx="1927860" cy="548640"/>
                <wp:effectExtent l="0" t="0" r="15240" b="22860"/>
                <wp:wrapTight wrapText="bothSides">
                  <wp:wrapPolygon edited="0">
                    <wp:start x="0" y="0"/>
                    <wp:lineTo x="0" y="21750"/>
                    <wp:lineTo x="21557" y="21750"/>
                    <wp:lineTo x="21557" y="0"/>
                    <wp:lineTo x="0" y="0"/>
                  </wp:wrapPolygon>
                </wp:wrapTight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54864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B0" w:rsidRDefault="003119B0" w:rsidP="00AD60C8">
                            <w:pPr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FFFF"/>
                                <w:sz w:val="20"/>
                              </w:rPr>
                              <w:t>PLEASE NOTE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:  INCOMPLETE FORMS CANNOT BE PROCESSED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DC47" id="Text Box 717" o:spid="_x0000_s1033" type="#_x0000_t202" style="position:absolute;left:0;text-align:left;margin-left:379.3pt;margin-top:-171.8pt;width:151.8pt;height:43.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" fillcolor="gray" strokecolor="#969696">
                <v:textbox>
                  <w:txbxContent>
                    <w:p w:rsidR="003119B0" w:rsidRDefault="003119B0" w:rsidP="00AD60C8">
                      <w:pPr>
                        <w:rPr>
                          <w:b/>
                          <w:color w:val="FFFFFF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FFFFFF"/>
                          <w:sz w:val="20"/>
                        </w:rPr>
                        <w:t>PLEASE NOTE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:  INCOMPLETE FORMS CANNOT BE PROCESSED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Kindly schedule the learners of this institution to accommodate the activities as listed below during the festival period </w:t>
      </w:r>
      <w:r w:rsidRPr="00B5776C">
        <w:rPr>
          <w:rFonts w:ascii="Tahoma" w:hAnsi="Tahoma" w:cs="Tahoma"/>
          <w:b/>
          <w:bCs/>
          <w:i/>
          <w:color w:val="000000"/>
          <w:sz w:val="20"/>
          <w:szCs w:val="20"/>
        </w:rPr>
        <w:t>IF and WHEN possible</w:t>
      </w:r>
      <w:r>
        <w:rPr>
          <w:rFonts w:ascii="Tahoma" w:hAnsi="Tahoma" w:cs="Tahoma"/>
          <w:bCs/>
          <w:color w:val="000000"/>
          <w:sz w:val="20"/>
          <w:szCs w:val="20"/>
        </w:rPr>
        <w:t>:</w:t>
      </w:r>
    </w:p>
    <w:tbl>
      <w:tblPr>
        <w:tblpPr w:leftFromText="181" w:rightFromText="181" w:bottomFromText="160" w:vertAnchor="text" w:horzAnchor="margin" w:tblpXSpec="center" w:tblpY="172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3600"/>
        <w:gridCol w:w="779"/>
        <w:gridCol w:w="1538"/>
        <w:gridCol w:w="397"/>
        <w:gridCol w:w="398"/>
      </w:tblGrid>
      <w:tr w:rsidR="00AD60C8" w:rsidTr="00894050">
        <w:trPr>
          <w:trHeight w:val="90"/>
        </w:trPr>
        <w:tc>
          <w:tcPr>
            <w:tcW w:w="10060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ind w:firstLine="720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  <w:sz w:val="18"/>
              </w:rPr>
              <w:t xml:space="preserve">DETAILS OF SCHOOL / INSTITUTION / STUDIO : </w:t>
            </w:r>
            <w:r>
              <w:rPr>
                <w:rFonts w:ascii="Tahoma" w:hAnsi="Tahoma" w:cs="Tahoma"/>
                <w:i/>
                <w:color w:val="000000"/>
                <w:sz w:val="18"/>
              </w:rPr>
              <w:t>(Please print clearly)</w:t>
            </w:r>
          </w:p>
        </w:tc>
      </w:tr>
      <w:tr w:rsidR="00AD60C8" w:rsidTr="00894050"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NAME OF SCHOOL / STUDIO</w:t>
            </w:r>
          </w:p>
        </w:tc>
        <w:tc>
          <w:tcPr>
            <w:tcW w:w="67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AD60C8" w:rsidTr="00894050"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POSTAL ADDRESS</w:t>
            </w:r>
          </w:p>
        </w:tc>
        <w:tc>
          <w:tcPr>
            <w:tcW w:w="4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23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CODE:</w:t>
            </w:r>
          </w:p>
        </w:tc>
      </w:tr>
      <w:tr w:rsidR="00AD60C8" w:rsidTr="00894050">
        <w:trPr>
          <w:trHeight w:val="340"/>
        </w:trPr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 xml:space="preserve">AREA CODE &amp; TELEPHONE NO.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2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School activities?</w:t>
            </w:r>
          </w:p>
        </w:tc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b/>
                <w:color w:val="000000"/>
              </w:rPr>
              <w:sym w:font="Wingdings" w:char="F0FE"/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AD60C8" w:rsidTr="00894050"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AREA CODE &amp; FAX NO.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2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Grade activities?</w:t>
            </w:r>
          </w:p>
        </w:tc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b/>
                <w:color w:val="000000"/>
              </w:rPr>
              <w:sym w:font="Wingdings" w:char="F0FE"/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AD60C8" w:rsidTr="00894050"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NAME OF REPRESENTATIVE</w:t>
            </w:r>
          </w:p>
        </w:tc>
        <w:tc>
          <w:tcPr>
            <w:tcW w:w="67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</w:tr>
      <w:tr w:rsidR="00AD60C8" w:rsidTr="00894050"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CONTACT NUMBER (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AFTER HOURS</w:t>
            </w:r>
            <w:r>
              <w:rPr>
                <w:rFonts w:ascii="Tahoma" w:hAnsi="Tahoma" w:cs="Tahoma"/>
                <w:color w:val="000000"/>
                <w:sz w:val="18"/>
              </w:rPr>
              <w:t>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  <w:tc>
          <w:tcPr>
            <w:tcW w:w="31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CELL.</w:t>
            </w:r>
          </w:p>
        </w:tc>
      </w:tr>
      <w:tr w:rsidR="00AD60C8" w:rsidTr="00894050"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  <w:r>
              <w:rPr>
                <w:rFonts w:ascii="Tahoma" w:hAnsi="Tahoma" w:cs="Tahoma"/>
                <w:color w:val="000000"/>
                <w:sz w:val="18"/>
              </w:rPr>
              <w:t>E-mail ADDRESS</w:t>
            </w:r>
          </w:p>
        </w:tc>
        <w:tc>
          <w:tcPr>
            <w:tcW w:w="67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Tahoma" w:hAnsi="Tahoma" w:cs="Tahoma"/>
                <w:color w:val="000000"/>
                <w:sz w:val="18"/>
              </w:rPr>
            </w:pPr>
          </w:p>
        </w:tc>
      </w:tr>
    </w:tbl>
    <w:p w:rsidR="00AD60C8" w:rsidRDefault="00AD60C8" w:rsidP="00AD60C8">
      <w:pPr>
        <w:ind w:left="720"/>
        <w:rPr>
          <w:rFonts w:ascii="Arial" w:hAnsi="Arial" w:cs="Arial"/>
          <w:bCs/>
          <w:color w:val="000000"/>
          <w:sz w:val="16"/>
          <w:szCs w:val="20"/>
        </w:rPr>
      </w:pPr>
    </w:p>
    <w:p w:rsidR="00AD60C8" w:rsidRDefault="00AD60C8" w:rsidP="00AD60C8">
      <w:pPr>
        <w:ind w:left="7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Cs/>
          <w:color w:val="000000"/>
          <w:sz w:val="18"/>
          <w:szCs w:val="18"/>
        </w:rPr>
        <w:t xml:space="preserve">Kindly provide the following information regarding the activities. </w:t>
      </w:r>
      <w:r>
        <w:rPr>
          <w:rFonts w:ascii="Tahoma" w:hAnsi="Tahoma" w:cs="Tahoma"/>
          <w:color w:val="000000"/>
          <w:sz w:val="18"/>
          <w:szCs w:val="18"/>
        </w:rPr>
        <w:t>Only activities where the timeframe is fixed and available in advance can be accommodated (e.g. participation in provincial / national events, external exams, etc.)</w:t>
      </w:r>
    </w:p>
    <w:p w:rsidR="00AD60C8" w:rsidRDefault="00AD60C8" w:rsidP="00AD60C8">
      <w:pPr>
        <w:tabs>
          <w:tab w:val="left" w:pos="1102"/>
        </w:tabs>
        <w:ind w:left="720"/>
        <w:rPr>
          <w:rFonts w:ascii="Tahoma" w:hAnsi="Tahoma" w:cs="Tahoma"/>
          <w:bCs/>
          <w:color w:val="000000"/>
          <w:sz w:val="8"/>
          <w:szCs w:val="18"/>
        </w:rPr>
      </w:pPr>
      <w:r>
        <w:rPr>
          <w:rFonts w:ascii="Tahoma" w:hAnsi="Tahoma" w:cs="Tahoma"/>
          <w:bCs/>
          <w:color w:val="000000"/>
          <w:sz w:val="18"/>
          <w:szCs w:val="18"/>
        </w:rPr>
        <w:tab/>
      </w:r>
    </w:p>
    <w:tbl>
      <w:tblPr>
        <w:tblpPr w:leftFromText="181" w:rightFromText="181" w:bottomFromText="160" w:vertAnchor="text" w:horzAnchor="margin" w:tblpXSpec="center" w:tblpY="10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1"/>
        <w:gridCol w:w="6093"/>
        <w:gridCol w:w="1291"/>
      </w:tblGrid>
      <w:tr w:rsidR="00AD60C8" w:rsidTr="0089405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KINDLY LIST THE APPLICABLE GRADES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 xml:space="preserve">NATURE OF ACTIVITY  </w:t>
            </w: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(Provide a brief description of the activities)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 xml:space="preserve">ACTIVITY DATE(S) </w:t>
            </w:r>
          </w:p>
        </w:tc>
      </w:tr>
      <w:tr w:rsidR="00AD60C8" w:rsidTr="0089405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color w:val="000000"/>
                <w:sz w:val="16"/>
              </w:rPr>
            </w:pPr>
          </w:p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(Block out the UNAVAILABLE dates on the calendar below.)</w:t>
            </w:r>
          </w:p>
        </w:tc>
      </w:tr>
      <w:tr w:rsidR="00AD60C8" w:rsidTr="0089405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</w:tr>
      <w:tr w:rsidR="00AD60C8" w:rsidTr="0089405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</w:tr>
      <w:tr w:rsidR="00AD60C8" w:rsidTr="0089405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0C8" w:rsidRDefault="00AD60C8" w:rsidP="00894050">
            <w:pPr>
              <w:spacing w:line="256" w:lineRule="auto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1047C1" w:rsidRDefault="00AD60C8" w:rsidP="00AD60C8">
      <w:pPr>
        <w:tabs>
          <w:tab w:val="left" w:pos="527"/>
        </w:tabs>
        <w:outlineLvl w:val="0"/>
        <w:rPr>
          <w:rFonts w:ascii="Tahoma" w:hAnsi="Tahoma" w:cs="Tahoma"/>
          <w:b/>
          <w:color w:val="000000" w:themeColor="text1"/>
          <w:sz w:val="14"/>
        </w:rPr>
      </w:pPr>
      <w:bookmarkStart w:id="210" w:name="_Toc385078557"/>
      <w:bookmarkStart w:id="211" w:name="_Toc385078288"/>
      <w:r>
        <w:rPr>
          <w:rFonts w:ascii="Tahoma" w:hAnsi="Tahoma" w:cs="Tahoma"/>
          <w:b/>
          <w:color w:val="000000" w:themeColor="text1"/>
          <w:sz w:val="14"/>
        </w:rPr>
        <w:tab/>
      </w:r>
    </w:p>
    <w:p w:rsidR="00AD60C8" w:rsidRDefault="00AD60C8" w:rsidP="00AD60C8">
      <w:pPr>
        <w:outlineLvl w:val="0"/>
        <w:rPr>
          <w:rFonts w:ascii="Tahoma" w:hAnsi="Tahoma" w:cs="Tahoma"/>
          <w:b/>
          <w:color w:val="000000" w:themeColor="text1"/>
          <w:u w:val="single"/>
        </w:rPr>
      </w:pPr>
      <w:r>
        <w:rPr>
          <w:rFonts w:ascii="Tahoma" w:hAnsi="Tahoma" w:cs="Tahoma"/>
          <w:b/>
          <w:color w:val="000000" w:themeColor="text1"/>
        </w:rPr>
        <w:t xml:space="preserve">    </w:t>
      </w:r>
      <w:bookmarkStart w:id="212" w:name="_Toc450083918"/>
      <w:bookmarkStart w:id="213" w:name="_Toc450083245"/>
      <w:bookmarkStart w:id="214" w:name="_Toc450081668"/>
      <w:bookmarkStart w:id="215" w:name="_Toc450079814"/>
      <w:bookmarkStart w:id="216" w:name="_Toc450078843"/>
      <w:bookmarkStart w:id="217" w:name="_Toc450053662"/>
      <w:bookmarkStart w:id="218" w:name="_Toc449428352"/>
      <w:bookmarkStart w:id="219" w:name="_Toc483912968"/>
      <w:bookmarkStart w:id="220" w:name="_Toc511801327"/>
      <w:bookmarkStart w:id="221" w:name="_Toc511842612"/>
      <w:bookmarkStart w:id="222" w:name="_Toc511843551"/>
      <w:bookmarkStart w:id="223" w:name="_Toc511845783"/>
      <w:bookmarkStart w:id="224" w:name="_Toc6898170"/>
      <w:bookmarkStart w:id="225" w:name="_Toc6904636"/>
      <w:bookmarkStart w:id="226" w:name="_Toc37096052"/>
      <w:bookmarkStart w:id="227" w:name="_Toc37101233"/>
      <w:bookmarkStart w:id="228" w:name="_Toc67223745"/>
      <w:bookmarkStart w:id="229" w:name="_Toc67245468"/>
      <w:bookmarkStart w:id="230" w:name="_Toc100504061"/>
      <w:bookmarkStart w:id="231" w:name="_Toc161196898"/>
      <w:bookmarkStart w:id="232" w:name="_Toc190097726"/>
      <w:r w:rsidRPr="00AA6664">
        <w:rPr>
          <w:rFonts w:ascii="Tahoma" w:hAnsi="Tahoma" w:cs="Tahoma"/>
          <w:b/>
          <w:color w:val="000000" w:themeColor="text1"/>
        </w:rPr>
        <w:t>Cal</w:t>
      </w:r>
      <w:r w:rsidR="00D50360" w:rsidRPr="00AA6664">
        <w:rPr>
          <w:rFonts w:ascii="Tahoma" w:hAnsi="Tahoma" w:cs="Tahoma"/>
          <w:b/>
          <w:color w:val="000000" w:themeColor="text1"/>
        </w:rPr>
        <w:t xml:space="preserve">endar for </w:t>
      </w:r>
      <w:r w:rsidR="002E5E53">
        <w:rPr>
          <w:rFonts w:ascii="Tahoma" w:hAnsi="Tahoma" w:cs="Tahoma"/>
          <w:b/>
          <w:color w:val="000000" w:themeColor="text1"/>
        </w:rPr>
        <w:t>2026</w:t>
      </w:r>
      <w:r w:rsidRPr="00AA6664">
        <w:rPr>
          <w:rFonts w:ascii="Tahoma" w:hAnsi="Tahoma" w:cs="Tahoma"/>
          <w:b/>
          <w:color w:val="000000" w:themeColor="text1"/>
        </w:rPr>
        <w:t xml:space="preserve">: BLOCK OUT DATES THAT ARE </w:t>
      </w:r>
      <w:r w:rsidRPr="00AA6664">
        <w:rPr>
          <w:rFonts w:ascii="Tahoma" w:hAnsi="Tahoma" w:cs="Tahoma"/>
          <w:b/>
          <w:color w:val="000000" w:themeColor="text1"/>
          <w:u w:val="single"/>
        </w:rPr>
        <w:t>NOT AVAILABLE</w:t>
      </w:r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AA1004" w:rsidRDefault="00AA1004" w:rsidP="00AD60C8">
      <w:pPr>
        <w:outlineLvl w:val="0"/>
        <w:rPr>
          <w:rFonts w:ascii="Tahoma" w:hAnsi="Tahoma" w:cs="Tahoma"/>
          <w:b/>
          <w:color w:val="000000" w:themeColor="text1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559"/>
        <w:gridCol w:w="1701"/>
        <w:gridCol w:w="1358"/>
        <w:gridCol w:w="1635"/>
        <w:gridCol w:w="1422"/>
        <w:gridCol w:w="1397"/>
      </w:tblGrid>
      <w:tr w:rsidR="00AA1004" w:rsidRPr="008C2567" w:rsidTr="004F111B">
        <w:trPr>
          <w:trHeight w:val="416"/>
          <w:jc w:val="center"/>
        </w:trPr>
        <w:tc>
          <w:tcPr>
            <w:tcW w:w="1413" w:type="dxa"/>
            <w:vMerge w:val="restart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July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1559" w:type="dxa"/>
            <w:shd w:val="clear" w:color="auto" w:fill="FFFFFF"/>
          </w:tcPr>
          <w:p w:rsidR="00AA1004" w:rsidRPr="00773C92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21</w:t>
            </w:r>
          </w:p>
        </w:tc>
        <w:tc>
          <w:tcPr>
            <w:tcW w:w="1701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22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23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24</w:t>
            </w: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 25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26</w:t>
            </w:r>
          </w:p>
        </w:tc>
      </w:tr>
      <w:tr w:rsidR="00AA1004" w:rsidRPr="008C2567" w:rsidTr="004F111B">
        <w:trPr>
          <w:trHeight w:val="417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28</w:t>
            </w:r>
          </w:p>
        </w:tc>
        <w:tc>
          <w:tcPr>
            <w:tcW w:w="1701" w:type="dxa"/>
            <w:shd w:val="clear" w:color="auto" w:fill="FFFFFF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29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Wed </w:t>
            </w:r>
            <w:r>
              <w:rPr>
                <w:rFonts w:ascii="Tahoma" w:hAnsi="Tahoma" w:cs="Tahoma"/>
                <w:color w:val="000000"/>
                <w:sz w:val="16"/>
                <w:szCs w:val="18"/>
              </w:rPr>
              <w:t>30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31 Jul</w:t>
            </w: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1 Aug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 Aug</w:t>
            </w:r>
          </w:p>
        </w:tc>
      </w:tr>
      <w:tr w:rsidR="00AA1004" w:rsidRPr="008C2567" w:rsidTr="004F111B">
        <w:trPr>
          <w:trHeight w:val="414"/>
          <w:jc w:val="center"/>
        </w:trPr>
        <w:tc>
          <w:tcPr>
            <w:tcW w:w="1413" w:type="dxa"/>
            <w:vMerge w:val="restart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August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1559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4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5</w:t>
            </w:r>
          </w:p>
        </w:tc>
        <w:tc>
          <w:tcPr>
            <w:tcW w:w="1358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6</w:t>
            </w:r>
          </w:p>
        </w:tc>
        <w:tc>
          <w:tcPr>
            <w:tcW w:w="1635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7</w:t>
            </w:r>
          </w:p>
        </w:tc>
        <w:tc>
          <w:tcPr>
            <w:tcW w:w="1422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8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9</w:t>
            </w:r>
          </w:p>
        </w:tc>
      </w:tr>
      <w:tr w:rsidR="00AA1004" w:rsidRPr="008C2567" w:rsidTr="004F111B">
        <w:trPr>
          <w:trHeight w:val="279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11</w:t>
            </w:r>
          </w:p>
        </w:tc>
        <w:tc>
          <w:tcPr>
            <w:tcW w:w="1701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12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13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14</w:t>
            </w: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15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16</w:t>
            </w:r>
          </w:p>
        </w:tc>
      </w:tr>
      <w:tr w:rsidR="00AA1004" w:rsidRPr="008C2567" w:rsidTr="004F111B">
        <w:trPr>
          <w:trHeight w:val="401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18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19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20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21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22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23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AA1004" w:rsidRPr="008C2567" w:rsidTr="004F111B">
        <w:trPr>
          <w:trHeight w:val="461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25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26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27</w:t>
            </w:r>
          </w:p>
        </w:tc>
        <w:tc>
          <w:tcPr>
            <w:tcW w:w="1635" w:type="dxa"/>
            <w:shd w:val="clear" w:color="auto" w:fill="auto"/>
          </w:tcPr>
          <w:p w:rsidR="00AA1004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28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AA1004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29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397" w:type="dxa"/>
            <w:shd w:val="clear" w:color="auto" w:fill="auto"/>
          </w:tcPr>
          <w:p w:rsidR="00AA1004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30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</w:tr>
      <w:tr w:rsidR="00AA1004" w:rsidRPr="008C2567" w:rsidTr="004F111B">
        <w:trPr>
          <w:trHeight w:val="424"/>
          <w:jc w:val="center"/>
        </w:trPr>
        <w:tc>
          <w:tcPr>
            <w:tcW w:w="1413" w:type="dxa"/>
            <w:vMerge w:val="restart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 xml:space="preserve">September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1559" w:type="dxa"/>
            <w:shd w:val="clear" w:color="auto" w:fill="auto"/>
          </w:tcPr>
          <w:p w:rsidR="00AA1004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3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4</w:t>
            </w:r>
          </w:p>
        </w:tc>
        <w:tc>
          <w:tcPr>
            <w:tcW w:w="1422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5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6</w:t>
            </w:r>
          </w:p>
        </w:tc>
      </w:tr>
      <w:tr w:rsidR="00AA1004" w:rsidRPr="008C2567" w:rsidTr="004F111B">
        <w:trPr>
          <w:trHeight w:val="275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8</w:t>
            </w:r>
          </w:p>
        </w:tc>
        <w:tc>
          <w:tcPr>
            <w:tcW w:w="1701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9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10</w:t>
            </w:r>
          </w:p>
        </w:tc>
        <w:tc>
          <w:tcPr>
            <w:tcW w:w="1635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11</w:t>
            </w:r>
          </w:p>
        </w:tc>
        <w:tc>
          <w:tcPr>
            <w:tcW w:w="1422" w:type="dxa"/>
            <w:shd w:val="clear" w:color="auto" w:fill="auto"/>
          </w:tcPr>
          <w:p w:rsidR="00AA1004" w:rsidRPr="00BA49E8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12</w:t>
            </w:r>
          </w:p>
        </w:tc>
        <w:tc>
          <w:tcPr>
            <w:tcW w:w="1397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13</w:t>
            </w:r>
          </w:p>
        </w:tc>
      </w:tr>
      <w:tr w:rsidR="00AA1004" w:rsidRPr="008C2567" w:rsidTr="004F111B">
        <w:trPr>
          <w:trHeight w:val="437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15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A1004" w:rsidRPr="00BA49E8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16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17</w:t>
            </w:r>
          </w:p>
        </w:tc>
        <w:tc>
          <w:tcPr>
            <w:tcW w:w="1635" w:type="dxa"/>
            <w:shd w:val="clear" w:color="auto" w:fill="auto"/>
          </w:tcPr>
          <w:p w:rsidR="00AA1004" w:rsidRPr="00BA49E8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18</w:t>
            </w:r>
          </w:p>
        </w:tc>
        <w:tc>
          <w:tcPr>
            <w:tcW w:w="1422" w:type="dxa"/>
            <w:shd w:val="clear" w:color="auto" w:fill="FFFFFF"/>
          </w:tcPr>
          <w:p w:rsidR="00AA1004" w:rsidRPr="00BA49E8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19</w:t>
            </w:r>
          </w:p>
        </w:tc>
        <w:tc>
          <w:tcPr>
            <w:tcW w:w="1397" w:type="dxa"/>
            <w:shd w:val="clear" w:color="auto" w:fill="FFFFFF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20</w:t>
            </w:r>
          </w:p>
        </w:tc>
      </w:tr>
      <w:tr w:rsidR="00AA1004" w:rsidRPr="008C2567" w:rsidTr="004F111B">
        <w:trPr>
          <w:trHeight w:val="288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1004" w:rsidRPr="004871EB" w:rsidRDefault="001A1948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22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A1004" w:rsidRPr="000079CB" w:rsidRDefault="001A1948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23</w:t>
            </w:r>
          </w:p>
        </w:tc>
        <w:tc>
          <w:tcPr>
            <w:tcW w:w="1358" w:type="dxa"/>
            <w:shd w:val="clear" w:color="auto" w:fill="auto"/>
          </w:tcPr>
          <w:p w:rsidR="00AA1004" w:rsidRPr="004871EB" w:rsidRDefault="001A1948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24</w:t>
            </w:r>
          </w:p>
        </w:tc>
        <w:tc>
          <w:tcPr>
            <w:tcW w:w="1635" w:type="dxa"/>
            <w:shd w:val="clear" w:color="auto" w:fill="auto"/>
          </w:tcPr>
          <w:p w:rsidR="00AA1004" w:rsidRPr="000079CB" w:rsidRDefault="001A1948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25</w:t>
            </w:r>
          </w:p>
        </w:tc>
        <w:tc>
          <w:tcPr>
            <w:tcW w:w="1422" w:type="dxa"/>
            <w:shd w:val="clear" w:color="auto" w:fill="FFFFFF"/>
          </w:tcPr>
          <w:p w:rsidR="00AA1004" w:rsidRPr="000079CB" w:rsidRDefault="001A1948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Fri 26</w:t>
            </w:r>
          </w:p>
        </w:tc>
        <w:tc>
          <w:tcPr>
            <w:tcW w:w="1397" w:type="dxa"/>
            <w:shd w:val="clear" w:color="auto" w:fill="FFFFFF"/>
          </w:tcPr>
          <w:p w:rsidR="00AA1004" w:rsidRPr="004871EB" w:rsidRDefault="001A1948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27</w:t>
            </w:r>
          </w:p>
        </w:tc>
      </w:tr>
      <w:tr w:rsidR="00AA1004" w:rsidRPr="008C2567" w:rsidTr="004F111B">
        <w:trPr>
          <w:trHeight w:val="449"/>
          <w:jc w:val="center"/>
        </w:trPr>
        <w:tc>
          <w:tcPr>
            <w:tcW w:w="1413" w:type="dxa"/>
            <w:vMerge w:val="restart"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 xml:space="preserve">October </w:t>
            </w:r>
            <w:r w:rsidR="002E5E53">
              <w:rPr>
                <w:rFonts w:ascii="Tahoma" w:hAnsi="Tahoma" w:cs="Tahoma"/>
                <w:color w:val="000000"/>
                <w:sz w:val="16"/>
                <w:szCs w:val="18"/>
              </w:rPr>
              <w:t>2026</w:t>
            </w: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29 Sep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30 Sep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358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</w:t>
            </w:r>
          </w:p>
        </w:tc>
        <w:tc>
          <w:tcPr>
            <w:tcW w:w="1635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2</w:t>
            </w:r>
          </w:p>
        </w:tc>
        <w:tc>
          <w:tcPr>
            <w:tcW w:w="1422" w:type="dxa"/>
            <w:shd w:val="clear" w:color="auto" w:fill="FFFFFF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Fri </w:t>
            </w:r>
            <w:r>
              <w:rPr>
                <w:rFonts w:ascii="Tahoma" w:hAnsi="Tahoma" w:cs="Tahoma"/>
                <w:color w:val="000000"/>
                <w:sz w:val="16"/>
                <w:szCs w:val="18"/>
              </w:rPr>
              <w:t>3</w:t>
            </w:r>
          </w:p>
        </w:tc>
        <w:tc>
          <w:tcPr>
            <w:tcW w:w="1397" w:type="dxa"/>
            <w:shd w:val="clear" w:color="auto" w:fill="FFFFFF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4</w:t>
            </w:r>
          </w:p>
        </w:tc>
      </w:tr>
      <w:tr w:rsidR="00AA1004" w:rsidRPr="008C2567" w:rsidTr="004F111B">
        <w:trPr>
          <w:trHeight w:val="271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6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7</w:t>
            </w:r>
          </w:p>
        </w:tc>
        <w:tc>
          <w:tcPr>
            <w:tcW w:w="1358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8</w:t>
            </w:r>
          </w:p>
        </w:tc>
        <w:tc>
          <w:tcPr>
            <w:tcW w:w="1635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09</w:t>
            </w:r>
          </w:p>
        </w:tc>
        <w:tc>
          <w:tcPr>
            <w:tcW w:w="1422" w:type="dxa"/>
            <w:shd w:val="clear" w:color="auto" w:fill="FFFFFF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Fri </w:t>
            </w:r>
            <w:r>
              <w:rPr>
                <w:rFonts w:ascii="Tahoma" w:hAnsi="Tahoma" w:cs="Tahoma"/>
                <w:color w:val="000000"/>
                <w:sz w:val="16"/>
                <w:szCs w:val="18"/>
              </w:rPr>
              <w:t>10</w:t>
            </w:r>
          </w:p>
        </w:tc>
        <w:tc>
          <w:tcPr>
            <w:tcW w:w="1397" w:type="dxa"/>
            <w:shd w:val="clear" w:color="auto" w:fill="FFFFFF"/>
          </w:tcPr>
          <w:p w:rsidR="00AA1004" w:rsidRPr="00773C92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11</w:t>
            </w:r>
          </w:p>
        </w:tc>
      </w:tr>
      <w:tr w:rsidR="00AA1004" w:rsidRPr="008C2567" w:rsidTr="004F111B">
        <w:trPr>
          <w:trHeight w:val="271"/>
          <w:jc w:val="center"/>
        </w:trPr>
        <w:tc>
          <w:tcPr>
            <w:tcW w:w="1413" w:type="dxa"/>
            <w:vMerge/>
            <w:shd w:val="clear" w:color="auto" w:fill="auto"/>
          </w:tcPr>
          <w:p w:rsidR="00AA1004" w:rsidRPr="004871EB" w:rsidRDefault="00AA1004" w:rsidP="004F111B">
            <w:pPr>
              <w:spacing w:line="480" w:lineRule="auto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Mon 13</w:t>
            </w:r>
          </w:p>
          <w:p w:rsidR="00AA1004" w:rsidRPr="004871EB" w:rsidRDefault="00AA1004" w:rsidP="004F111B">
            <w:pPr>
              <w:rPr>
                <w:rFonts w:ascii="Tahoma" w:hAnsi="Tahoma" w:cs="Tahoma"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Tue 14</w:t>
            </w:r>
          </w:p>
        </w:tc>
        <w:tc>
          <w:tcPr>
            <w:tcW w:w="1358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Wed 15</w:t>
            </w:r>
          </w:p>
        </w:tc>
        <w:tc>
          <w:tcPr>
            <w:tcW w:w="1635" w:type="dxa"/>
            <w:shd w:val="clear" w:color="auto" w:fill="auto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Thu 16</w:t>
            </w:r>
          </w:p>
        </w:tc>
        <w:tc>
          <w:tcPr>
            <w:tcW w:w="1422" w:type="dxa"/>
            <w:shd w:val="clear" w:color="auto" w:fill="FFFFFF"/>
          </w:tcPr>
          <w:p w:rsidR="00AA1004" w:rsidRPr="000079CB" w:rsidRDefault="00AA1004" w:rsidP="004F111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871EB">
              <w:rPr>
                <w:rFonts w:ascii="Tahoma" w:hAnsi="Tahoma" w:cs="Tahoma"/>
                <w:color w:val="000000"/>
                <w:sz w:val="16"/>
                <w:szCs w:val="18"/>
              </w:rPr>
              <w:t xml:space="preserve">Fri </w:t>
            </w:r>
            <w:r>
              <w:rPr>
                <w:rFonts w:ascii="Tahoma" w:hAnsi="Tahoma" w:cs="Tahoma"/>
                <w:color w:val="000000"/>
                <w:sz w:val="16"/>
                <w:szCs w:val="18"/>
              </w:rPr>
              <w:t>17</w:t>
            </w:r>
          </w:p>
        </w:tc>
        <w:tc>
          <w:tcPr>
            <w:tcW w:w="1397" w:type="dxa"/>
            <w:shd w:val="clear" w:color="auto" w:fill="FFFFFF"/>
          </w:tcPr>
          <w:p w:rsidR="00AA1004" w:rsidRPr="00773C92" w:rsidRDefault="00AA1004" w:rsidP="004F111B">
            <w:pPr>
              <w:rPr>
                <w:rFonts w:ascii="Tahoma" w:hAnsi="Tahoma" w:cs="Tahoma"/>
                <w:color w:val="000000"/>
                <w:sz w:val="16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8"/>
              </w:rPr>
              <w:t>Sat 18</w:t>
            </w:r>
          </w:p>
        </w:tc>
      </w:tr>
    </w:tbl>
    <w:p w:rsidR="001047C1" w:rsidRDefault="001047C1" w:rsidP="00AD60C8">
      <w:pPr>
        <w:outlineLvl w:val="0"/>
        <w:rPr>
          <w:rFonts w:ascii="Tahoma" w:hAnsi="Tahoma" w:cs="Tahoma"/>
          <w:b/>
          <w:color w:val="000000" w:themeColor="text1"/>
          <w:u w:val="single"/>
        </w:rPr>
      </w:pPr>
    </w:p>
    <w:bookmarkEnd w:id="210"/>
    <w:bookmarkEnd w:id="211"/>
    <w:p w:rsidR="00AD60C8" w:rsidRDefault="00AD60C8" w:rsidP="00A55829">
      <w:pPr>
        <w:ind w:left="360"/>
        <w:rPr>
          <w:rFonts w:ascii="Arial" w:hAnsi="Arial" w:cs="Arial"/>
          <w:b/>
          <w:iCs/>
          <w:color w:val="000000" w:themeColor="text1"/>
          <w:sz w:val="20"/>
          <w:szCs w:val="20"/>
        </w:rPr>
      </w:pPr>
      <w:r w:rsidRPr="00A55829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IMPORTANT: </w:t>
      </w:r>
      <w:r w:rsidRPr="00A55829"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SPECIAL REQUESTS SHOULD BE SUBMITTED </w:t>
      </w:r>
      <w:r w:rsidRPr="00A55829">
        <w:rPr>
          <w:rFonts w:ascii="Arial" w:hAnsi="Arial" w:cs="Arial"/>
          <w:b/>
          <w:iCs/>
          <w:color w:val="000000" w:themeColor="text1"/>
          <w:sz w:val="20"/>
          <w:szCs w:val="20"/>
          <w:u w:val="single"/>
        </w:rPr>
        <w:t>WITH</w:t>
      </w:r>
      <w:r w:rsidRPr="00A55829"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 THE ENTRIES OR SHOULD REACH THE NEA OFFICE </w:t>
      </w:r>
      <w:r w:rsidR="00B65D23"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NOT LATER THAN </w:t>
      </w:r>
      <w:r w:rsidR="00C90CD2"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01 Aug </w:t>
      </w:r>
      <w:r w:rsidR="002E5E53">
        <w:rPr>
          <w:rFonts w:ascii="Arial" w:hAnsi="Arial" w:cs="Arial"/>
          <w:b/>
          <w:iCs/>
          <w:color w:val="000000" w:themeColor="text1"/>
          <w:sz w:val="20"/>
          <w:szCs w:val="20"/>
        </w:rPr>
        <w:t>2026</w:t>
      </w:r>
      <w:r w:rsidRPr="00A55829"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. </w:t>
      </w:r>
    </w:p>
    <w:p w:rsidR="00940CC3" w:rsidRPr="00A55829" w:rsidRDefault="00940CC3" w:rsidP="00A55829">
      <w:pPr>
        <w:ind w:left="360"/>
        <w:rPr>
          <w:rFonts w:ascii="Arial" w:hAnsi="Arial" w:cs="Arial"/>
          <w:b/>
          <w:iCs/>
          <w:color w:val="000000" w:themeColor="text1"/>
          <w:sz w:val="20"/>
          <w:szCs w:val="20"/>
        </w:rPr>
      </w:pPr>
    </w:p>
    <w:p w:rsidR="00AD60C8" w:rsidRPr="00A55829" w:rsidRDefault="00301AF1" w:rsidP="00A55829">
      <w:pPr>
        <w:ind w:left="360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94080" behindDoc="1" locked="0" layoutInCell="1" allowOverlap="1" wp14:anchorId="2F426FFE" wp14:editId="22CF3300">
            <wp:simplePos x="0" y="0"/>
            <wp:positionH relativeFrom="column">
              <wp:posOffset>6233277</wp:posOffset>
            </wp:positionH>
            <wp:positionV relativeFrom="paragraph">
              <wp:posOffset>13694</wp:posOffset>
            </wp:positionV>
            <wp:extent cx="557268" cy="6197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a log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8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0C8" w:rsidRPr="00A55829">
        <w:rPr>
          <w:rFonts w:ascii="Arial" w:hAnsi="Arial" w:cs="Arial"/>
          <w:color w:val="000000" w:themeColor="text1"/>
          <w:sz w:val="20"/>
          <w:szCs w:val="20"/>
        </w:rPr>
        <w:t>Although the NEA will attempt to accommodate all reasonable request</w:t>
      </w:r>
      <w:r w:rsidR="004917BB" w:rsidRPr="00A55829">
        <w:rPr>
          <w:rFonts w:ascii="Arial" w:hAnsi="Arial" w:cs="Arial"/>
          <w:color w:val="000000" w:themeColor="text1"/>
          <w:sz w:val="20"/>
          <w:szCs w:val="20"/>
        </w:rPr>
        <w:t>s, NO guarantee can be provided.</w:t>
      </w:r>
    </w:p>
    <w:bookmarkEnd w:id="118"/>
    <w:bookmarkEnd w:id="119"/>
    <w:p w:rsidR="00AD60C8" w:rsidRPr="00273AC1" w:rsidRDefault="00AD60C8" w:rsidP="00A55829">
      <w:pPr>
        <w:rPr>
          <w:rFonts w:ascii="Arial" w:hAnsi="Arial" w:cs="Arial"/>
          <w:color w:val="000000" w:themeColor="text1"/>
        </w:rPr>
      </w:pPr>
    </w:p>
    <w:sectPr w:rsidR="00AD60C8" w:rsidRPr="00273AC1" w:rsidSect="00894050">
      <w:headerReference w:type="default" r:id="rId46"/>
      <w:footerReference w:type="even" r:id="rId47"/>
      <w:footerReference w:type="default" r:id="rId48"/>
      <w:pgSz w:w="11906" w:h="16838" w:code="9"/>
      <w:pgMar w:top="567" w:right="567" w:bottom="567" w:left="567" w:header="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C36" w:rsidRDefault="00F20C36">
      <w:r>
        <w:separator/>
      </w:r>
    </w:p>
  </w:endnote>
  <w:endnote w:type="continuationSeparator" w:id="0">
    <w:p w:rsidR="00F20C36" w:rsidRDefault="00F2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EE369D" w:rsidRDefault="003119B0" w:rsidP="00A31BAE">
    <w:pPr>
      <w:pStyle w:val="Footer"/>
      <w:rPr>
        <w:rFonts w:ascii="Tahoma" w:hAnsi="Tahoma" w:cs="Tahoma"/>
        <w:color w:val="7F7F7F" w:themeColor="text1" w:themeTint="80"/>
        <w:spacing w:val="60"/>
        <w:sz w:val="20"/>
        <w:szCs w:val="20"/>
      </w:rPr>
    </w:pPr>
    <w:r w:rsidRPr="00F75F89">
      <w:rPr>
        <w:b/>
        <w:color w:val="7F7F7F" w:themeColor="text1" w:themeTint="80"/>
        <w:spacing w:val="60"/>
      </w:rPr>
      <w:fldChar w:fldCharType="begin"/>
    </w:r>
    <w:r w:rsidRPr="00F75F89">
      <w:rPr>
        <w:b/>
        <w:color w:val="7F7F7F" w:themeColor="text1" w:themeTint="80"/>
        <w:spacing w:val="60"/>
      </w:rPr>
      <w:instrText xml:space="preserve"> PAGE   \* MERGEFORMAT </w:instrText>
    </w:r>
    <w:r w:rsidRPr="00F75F89">
      <w:rPr>
        <w:b/>
        <w:color w:val="7F7F7F" w:themeColor="text1" w:themeTint="80"/>
        <w:spacing w:val="60"/>
      </w:rPr>
      <w:fldChar w:fldCharType="separate"/>
    </w:r>
    <w:r>
      <w:rPr>
        <w:b/>
        <w:noProof/>
        <w:color w:val="7F7F7F" w:themeColor="text1" w:themeTint="80"/>
        <w:spacing w:val="60"/>
      </w:rPr>
      <w:t>16</w:t>
    </w:r>
    <w:r w:rsidRPr="00F75F89">
      <w:rPr>
        <w:b/>
        <w:color w:val="7F7F7F" w:themeColor="text1" w:themeTint="80"/>
        <w:spacing w:val="60"/>
      </w:rPr>
      <w:fldChar w:fldCharType="end"/>
    </w:r>
    <w:r>
      <w:rPr>
        <w:b/>
        <w:color w:val="7F7F7F" w:themeColor="text1" w:themeTint="80"/>
        <w:spacing w:val="60"/>
      </w:rPr>
      <w:t>►</w:t>
    </w:r>
    <w:r w:rsidRPr="00D379F4">
      <w:rPr>
        <w:rFonts w:ascii="Tahoma" w:hAnsi="Tahoma" w:cs="Tahoma"/>
        <w:color w:val="7F7F7F" w:themeColor="text1" w:themeTint="80"/>
        <w:spacing w:val="60"/>
      </w:rPr>
      <w:t xml:space="preserve"> </w:t>
    </w:r>
    <w:r w:rsidRPr="00EE369D">
      <w:rPr>
        <w:rFonts w:ascii="Tahoma" w:hAnsi="Tahoma" w:cs="Tahoma"/>
        <w:color w:val="7F7F7F" w:themeColor="text1" w:themeTint="80"/>
        <w:spacing w:val="60"/>
        <w:sz w:val="20"/>
        <w:szCs w:val="20"/>
      </w:rPr>
      <w:t>Dates 2012 -2013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A732DD" w:rsidRDefault="003119B0" w:rsidP="00894050">
    <w:pPr>
      <w:pStyle w:val="Footer"/>
      <w:rPr>
        <w:lang w:val="af-ZA"/>
      </w:rPr>
    </w:pPr>
    <w:r w:rsidRPr="00ED4A3F">
      <w:rPr>
        <w:color w:val="000000" w:themeColor="text1"/>
        <w:spacing w:val="60"/>
      </w:rPr>
      <w:t xml:space="preserve">◄ </w:t>
    </w:r>
    <w:r w:rsidRPr="00ED4A3F">
      <w:rPr>
        <w:b/>
        <w:color w:val="000000" w:themeColor="text1"/>
        <w:spacing w:val="60"/>
      </w:rPr>
      <w:fldChar w:fldCharType="begin"/>
    </w:r>
    <w:r w:rsidRPr="00ED4A3F">
      <w:rPr>
        <w:b/>
        <w:color w:val="000000" w:themeColor="text1"/>
        <w:spacing w:val="60"/>
      </w:rPr>
      <w:instrText xml:space="preserve"> PAGE   \* MERGEFORMAT </w:instrText>
    </w:r>
    <w:r w:rsidRPr="00ED4A3F">
      <w:rPr>
        <w:b/>
        <w:color w:val="000000" w:themeColor="text1"/>
        <w:spacing w:val="60"/>
      </w:rPr>
      <w:fldChar w:fldCharType="separate"/>
    </w:r>
    <w:r w:rsidR="00FB10BF">
      <w:rPr>
        <w:b/>
        <w:noProof/>
        <w:color w:val="000000" w:themeColor="text1"/>
        <w:spacing w:val="60"/>
      </w:rPr>
      <w:t>12</w:t>
    </w:r>
    <w:r w:rsidRPr="00ED4A3F">
      <w:rPr>
        <w:b/>
        <w:color w:val="000000" w:themeColor="text1"/>
        <w:spacing w:val="60"/>
      </w:rPr>
      <w:fldChar w:fldCharType="end"/>
    </w:r>
    <w:r w:rsidRPr="00ED4A3F">
      <w:rPr>
        <w:rFonts w:ascii="Tahoma" w:hAnsi="Tahoma" w:cs="Tahoma"/>
        <w:color w:val="000000" w:themeColor="text1"/>
        <w:spacing w:val="60"/>
        <w:sz w:val="20"/>
        <w:szCs w:val="20"/>
      </w:rPr>
      <w:t xml:space="preserve"> Registration and Entry Forms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2026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233052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119B0" w:rsidRPr="008240F5" w:rsidRDefault="003119B0" w:rsidP="00894050">
        <w:pPr>
          <w:pStyle w:val="Footer"/>
          <w:rPr>
            <w:rFonts w:ascii="Tahoma" w:hAnsi="Tahoma" w:cs="Tahoma"/>
            <w:color w:val="7F7F7F" w:themeColor="text1" w:themeTint="80"/>
            <w:spacing w:val="60"/>
          </w:rPr>
        </w:pPr>
        <w:r w:rsidRPr="00F75F89">
          <w:rPr>
            <w:b/>
            <w:color w:val="7F7F7F" w:themeColor="text1" w:themeTint="80"/>
            <w:spacing w:val="60"/>
          </w:rPr>
          <w:fldChar w:fldCharType="begin"/>
        </w:r>
        <w:r w:rsidRPr="00F75F89">
          <w:rPr>
            <w:b/>
            <w:color w:val="7F7F7F" w:themeColor="text1" w:themeTint="80"/>
            <w:spacing w:val="60"/>
          </w:rPr>
          <w:instrText xml:space="preserve"> PAGE   \* MERGEFORMAT </w:instrText>
        </w:r>
        <w:r w:rsidRPr="00F75F89">
          <w:rPr>
            <w:b/>
            <w:color w:val="7F7F7F" w:themeColor="text1" w:themeTint="80"/>
            <w:spacing w:val="60"/>
          </w:rPr>
          <w:fldChar w:fldCharType="separate"/>
        </w:r>
        <w:r>
          <w:rPr>
            <w:b/>
            <w:noProof/>
            <w:color w:val="7F7F7F" w:themeColor="text1" w:themeTint="80"/>
            <w:spacing w:val="60"/>
          </w:rPr>
          <w:t>228</w:t>
        </w:r>
        <w:r w:rsidRPr="00F75F89">
          <w:rPr>
            <w:b/>
            <w:color w:val="7F7F7F" w:themeColor="text1" w:themeTint="80"/>
            <w:spacing w:val="60"/>
          </w:rPr>
          <w:fldChar w:fldCharType="end"/>
        </w:r>
        <w:r>
          <w:rPr>
            <w:b/>
            <w:color w:val="7F7F7F" w:themeColor="text1" w:themeTint="80"/>
            <w:spacing w:val="60"/>
          </w:rPr>
          <w:t>►</w:t>
        </w:r>
        <w:r w:rsidRPr="00FA20A3">
          <w:rPr>
            <w:rFonts w:ascii="Tahoma" w:hAnsi="Tahoma" w:cs="Tahoma"/>
            <w:color w:val="7F7F7F" w:themeColor="text1" w:themeTint="80"/>
            <w:spacing w:val="60"/>
          </w:rPr>
          <w:t xml:space="preserve"> </w:t>
        </w:r>
        <w:r>
          <w:rPr>
            <w:rFonts w:ascii="Tahoma" w:hAnsi="Tahoma" w:cs="Tahoma"/>
            <w:color w:val="7F7F7F" w:themeColor="text1" w:themeTint="80"/>
            <w:spacing w:val="60"/>
            <w:sz w:val="20"/>
            <w:szCs w:val="20"/>
          </w:rPr>
          <w:t>Entry Forms 2012</w:t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A732DD" w:rsidRDefault="003119B0" w:rsidP="00894050">
    <w:pPr>
      <w:pStyle w:val="Footer"/>
      <w:rPr>
        <w:lang w:val="af-ZA"/>
      </w:rPr>
    </w:pPr>
    <w:r w:rsidRPr="00ED4A3F">
      <w:rPr>
        <w:color w:val="000000" w:themeColor="text1"/>
        <w:spacing w:val="60"/>
      </w:rPr>
      <w:t xml:space="preserve">◄ </w:t>
    </w:r>
    <w:r w:rsidRPr="00ED4A3F">
      <w:rPr>
        <w:b/>
        <w:color w:val="000000" w:themeColor="text1"/>
        <w:spacing w:val="60"/>
      </w:rPr>
      <w:fldChar w:fldCharType="begin"/>
    </w:r>
    <w:r w:rsidRPr="00ED4A3F">
      <w:rPr>
        <w:b/>
        <w:color w:val="000000" w:themeColor="text1"/>
        <w:spacing w:val="60"/>
      </w:rPr>
      <w:instrText xml:space="preserve"> PAGE   \* MERGEFORMAT </w:instrText>
    </w:r>
    <w:r w:rsidRPr="00ED4A3F">
      <w:rPr>
        <w:b/>
        <w:color w:val="000000" w:themeColor="text1"/>
        <w:spacing w:val="60"/>
      </w:rPr>
      <w:fldChar w:fldCharType="separate"/>
    </w:r>
    <w:r w:rsidR="00FB10BF">
      <w:rPr>
        <w:b/>
        <w:noProof/>
        <w:color w:val="000000" w:themeColor="text1"/>
        <w:spacing w:val="60"/>
      </w:rPr>
      <w:t>14</w:t>
    </w:r>
    <w:r w:rsidRPr="00ED4A3F">
      <w:rPr>
        <w:b/>
        <w:color w:val="000000" w:themeColor="text1"/>
        <w:spacing w:val="60"/>
      </w:rPr>
      <w:fldChar w:fldCharType="end"/>
    </w:r>
    <w:r w:rsidRPr="00ED4A3F">
      <w:rPr>
        <w:rFonts w:ascii="Tahoma" w:hAnsi="Tahoma" w:cs="Tahoma"/>
        <w:color w:val="000000" w:themeColor="text1"/>
        <w:spacing w:val="60"/>
        <w:sz w:val="20"/>
        <w:szCs w:val="20"/>
      </w:rPr>
      <w:t xml:space="preserve">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Registration and Entry Forms 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ED4A3F" w:rsidRDefault="003119B0" w:rsidP="001047C1">
    <w:pPr>
      <w:pStyle w:val="Footer"/>
      <w:rPr>
        <w:color w:val="000000" w:themeColor="text1"/>
        <w:spacing w:val="60"/>
      </w:rPr>
    </w:pP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>Entry Fees</w:t>
    </w:r>
    <w:r>
      <w:rPr>
        <w:rFonts w:ascii="Tahoma" w:hAnsi="Tahoma" w:cs="Tahoma"/>
        <w:color w:val="000000" w:themeColor="text1"/>
        <w:spacing w:val="60"/>
        <w:sz w:val="20"/>
        <w:szCs w:val="20"/>
      </w:rPr>
      <w:t xml:space="preserve">, 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Registration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&amp;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 Entry Forms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2026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- </w:t>
    </w:r>
    <w:r>
      <w:rPr>
        <w:rFonts w:asciiTheme="minorHAnsi" w:hAnsiTheme="minorHAnsi" w:cs="Tahoma"/>
        <w:color w:val="000000" w:themeColor="text1"/>
        <w:sz w:val="20"/>
        <w:szCs w:val="20"/>
      </w:rPr>
      <w:t xml:space="preserve">© Copyrighted NEA 2026 </w:t>
    </w:r>
    <w:r w:rsidRPr="00ED4A3F">
      <w:rPr>
        <w:color w:val="000000" w:themeColor="text1"/>
        <w:spacing w:val="60"/>
      </w:rPr>
      <w:t xml:space="preserve">◄ </w:t>
    </w:r>
    <w:r w:rsidRPr="00ED4A3F">
      <w:rPr>
        <w:b/>
        <w:color w:val="000000" w:themeColor="text1"/>
        <w:spacing w:val="60"/>
      </w:rPr>
      <w:fldChar w:fldCharType="begin"/>
    </w:r>
    <w:r w:rsidRPr="00ED4A3F">
      <w:rPr>
        <w:b/>
        <w:color w:val="000000" w:themeColor="text1"/>
        <w:spacing w:val="60"/>
      </w:rPr>
      <w:instrText xml:space="preserve"> PAGE   \* MERGEFORMAT </w:instrText>
    </w:r>
    <w:r w:rsidRPr="00ED4A3F">
      <w:rPr>
        <w:b/>
        <w:color w:val="000000" w:themeColor="text1"/>
        <w:spacing w:val="60"/>
      </w:rPr>
      <w:fldChar w:fldCharType="separate"/>
    </w:r>
    <w:r w:rsidR="00FB10BF">
      <w:rPr>
        <w:b/>
        <w:noProof/>
        <w:color w:val="000000" w:themeColor="text1"/>
        <w:spacing w:val="60"/>
      </w:rPr>
      <w:t>4</w:t>
    </w:r>
    <w:r w:rsidRPr="00ED4A3F">
      <w:rPr>
        <w:b/>
        <w:color w:val="000000" w:themeColor="text1"/>
        <w:spacing w:val="6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Default="003119B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Default="003119B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1047C1" w:rsidRDefault="003119B0" w:rsidP="001047C1">
    <w:pPr>
      <w:pStyle w:val="NormalWeb"/>
      <w:tabs>
        <w:tab w:val="left" w:pos="5385"/>
        <w:tab w:val="center" w:pos="7853"/>
      </w:tabs>
      <w:spacing w:before="0" w:beforeAutospacing="0" w:after="0" w:afterAutospacing="0"/>
    </w:pP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>Entry Fees</w:t>
    </w:r>
    <w:r>
      <w:rPr>
        <w:rFonts w:ascii="Tahoma" w:hAnsi="Tahoma" w:cs="Tahoma"/>
        <w:color w:val="000000" w:themeColor="text1"/>
        <w:spacing w:val="60"/>
        <w:sz w:val="20"/>
        <w:szCs w:val="20"/>
      </w:rPr>
      <w:t xml:space="preserve">, 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Registration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&amp;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 Entry Forms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2026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- </w:t>
    </w:r>
    <w:r>
      <w:rPr>
        <w:rFonts w:asciiTheme="minorHAnsi" w:hAnsiTheme="minorHAnsi" w:cs="Tahoma"/>
        <w:color w:val="000000" w:themeColor="text1"/>
        <w:sz w:val="20"/>
        <w:szCs w:val="20"/>
      </w:rPr>
      <w:t>© Copyrighted NEA 2026</w:t>
    </w:r>
    <w:r w:rsidRPr="00ED4A3F">
      <w:rPr>
        <w:color w:val="000000" w:themeColor="text1"/>
        <w:spacing w:val="60"/>
      </w:rPr>
      <w:t xml:space="preserve">◄ </w:t>
    </w:r>
    <w:r w:rsidRPr="00ED4A3F">
      <w:rPr>
        <w:b/>
        <w:color w:val="000000" w:themeColor="text1"/>
        <w:spacing w:val="60"/>
      </w:rPr>
      <w:fldChar w:fldCharType="begin"/>
    </w:r>
    <w:r w:rsidRPr="00ED4A3F">
      <w:rPr>
        <w:b/>
        <w:color w:val="000000" w:themeColor="text1"/>
        <w:spacing w:val="60"/>
      </w:rPr>
      <w:instrText xml:space="preserve"> PAGE   \* MERGEFORMAT </w:instrText>
    </w:r>
    <w:r w:rsidRPr="00ED4A3F">
      <w:rPr>
        <w:b/>
        <w:color w:val="000000" w:themeColor="text1"/>
        <w:spacing w:val="60"/>
      </w:rPr>
      <w:fldChar w:fldCharType="separate"/>
    </w:r>
    <w:r w:rsidR="00FB10BF">
      <w:rPr>
        <w:b/>
        <w:noProof/>
        <w:color w:val="000000" w:themeColor="text1"/>
        <w:spacing w:val="60"/>
      </w:rPr>
      <w:t>5</w:t>
    </w:r>
    <w:r w:rsidRPr="00ED4A3F">
      <w:rPr>
        <w:b/>
        <w:color w:val="000000" w:themeColor="text1"/>
        <w:spacing w:val="6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Default="003119B0" w:rsidP="00B156E9">
    <w:pPr>
      <w:pStyle w:val="Footer"/>
      <w:jc w:val="right"/>
    </w:pP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>Entry Fees</w:t>
    </w:r>
    <w:r>
      <w:rPr>
        <w:rFonts w:ascii="Tahoma" w:hAnsi="Tahoma" w:cs="Tahoma"/>
        <w:color w:val="000000" w:themeColor="text1"/>
        <w:spacing w:val="60"/>
        <w:sz w:val="20"/>
        <w:szCs w:val="20"/>
      </w:rPr>
      <w:t xml:space="preserve">, 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Registration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&amp;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 Entry Forms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2026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- </w:t>
    </w:r>
    <w:r>
      <w:rPr>
        <w:rFonts w:asciiTheme="minorHAnsi" w:hAnsiTheme="minorHAnsi" w:cs="Tahoma"/>
        <w:color w:val="000000" w:themeColor="text1"/>
        <w:sz w:val="20"/>
        <w:szCs w:val="20"/>
      </w:rPr>
      <w:t>© Copyrighted NEA 2026</w:t>
    </w:r>
    <w:r>
      <w:rPr>
        <w:color w:val="000000" w:themeColor="text1"/>
        <w:spacing w:val="60"/>
      </w:rPr>
      <w:t xml:space="preserve">◄ </w:t>
    </w:r>
    <w:r w:rsidRPr="00B35BB6">
      <w:rPr>
        <w:rFonts w:ascii="Tahoma" w:hAnsi="Tahoma" w:cs="Tahoma"/>
        <w:color w:val="000000" w:themeColor="text1"/>
        <w:spacing w:val="60"/>
        <w:sz w:val="20"/>
        <w:szCs w:val="20"/>
      </w:rPr>
      <w:fldChar w:fldCharType="begin"/>
    </w:r>
    <w:r w:rsidRPr="00B35BB6">
      <w:rPr>
        <w:rFonts w:ascii="Tahoma" w:hAnsi="Tahoma" w:cs="Tahoma"/>
        <w:color w:val="000000" w:themeColor="text1"/>
        <w:spacing w:val="60"/>
        <w:sz w:val="20"/>
        <w:szCs w:val="20"/>
      </w:rPr>
      <w:instrText xml:space="preserve"> PAGE   \* MERGEFORMAT </w:instrText>
    </w:r>
    <w:r w:rsidRPr="00B35BB6">
      <w:rPr>
        <w:rFonts w:ascii="Tahoma" w:hAnsi="Tahoma" w:cs="Tahoma"/>
        <w:color w:val="000000" w:themeColor="text1"/>
        <w:spacing w:val="60"/>
        <w:sz w:val="20"/>
        <w:szCs w:val="20"/>
      </w:rPr>
      <w:fldChar w:fldCharType="separate"/>
    </w:r>
    <w:r w:rsidR="00FB10BF" w:rsidRPr="00FB10BF">
      <w:rPr>
        <w:rFonts w:ascii="Tahoma" w:hAnsi="Tahoma" w:cs="Tahoma"/>
        <w:b/>
        <w:bCs/>
        <w:noProof/>
        <w:color w:val="000000" w:themeColor="text1"/>
        <w:spacing w:val="60"/>
        <w:sz w:val="20"/>
        <w:szCs w:val="20"/>
      </w:rPr>
      <w:t>6</w:t>
    </w:r>
    <w:r w:rsidRPr="00B35BB6">
      <w:rPr>
        <w:rFonts w:ascii="Tahoma" w:hAnsi="Tahoma" w:cs="Tahoma"/>
        <w:b/>
        <w:bCs/>
        <w:noProof/>
        <w:color w:val="000000" w:themeColor="text1"/>
        <w:spacing w:val="60"/>
        <w:sz w:val="20"/>
        <w:szCs w:val="20"/>
      </w:rPr>
      <w:fldChar w:fldCharType="end"/>
    </w:r>
  </w:p>
  <w:p w:rsidR="003119B0" w:rsidRPr="00A104B9" w:rsidRDefault="003119B0" w:rsidP="00B156E9">
    <w:pPr>
      <w:pStyle w:val="Footer"/>
      <w:pBdr>
        <w:top w:val="single" w:sz="4" w:space="1" w:color="D9D9D9" w:themeColor="background1" w:themeShade="D9"/>
      </w:pBd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A46AB2" w:rsidRDefault="003119B0" w:rsidP="00DA61D3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Default="003119B0" w:rsidP="00B0469F">
    <w:pPr>
      <w:pStyle w:val="Footer"/>
      <w:jc w:val="right"/>
    </w:pP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>Entry Fees</w:t>
    </w:r>
    <w:r>
      <w:rPr>
        <w:rFonts w:ascii="Tahoma" w:hAnsi="Tahoma" w:cs="Tahoma"/>
        <w:color w:val="000000" w:themeColor="text1"/>
        <w:spacing w:val="60"/>
        <w:sz w:val="20"/>
        <w:szCs w:val="20"/>
      </w:rPr>
      <w:t xml:space="preserve">, 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Registration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&amp;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 Entry Forms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2026</w:t>
    </w:r>
    <w:r w:rsidRPr="00FC0758">
      <w:rPr>
        <w:rFonts w:ascii="Tahoma" w:hAnsi="Tahoma" w:cs="Tahoma"/>
        <w:color w:val="000000" w:themeColor="text1"/>
        <w:spacing w:val="60"/>
        <w:sz w:val="20"/>
        <w:szCs w:val="20"/>
      </w:rPr>
      <w:t xml:space="preserve"> </w:t>
    </w:r>
    <w:r>
      <w:rPr>
        <w:rFonts w:asciiTheme="minorHAnsi" w:hAnsiTheme="minorHAnsi" w:cs="Tahoma"/>
        <w:color w:val="000000" w:themeColor="text1"/>
        <w:sz w:val="20"/>
        <w:szCs w:val="20"/>
      </w:rPr>
      <w:t>© Copyrighted NEA 2026</w:t>
    </w:r>
    <w:r>
      <w:rPr>
        <w:color w:val="000000" w:themeColor="text1"/>
        <w:spacing w:val="60"/>
      </w:rPr>
      <w:t xml:space="preserve">◄ </w:t>
    </w:r>
    <w:r w:rsidRPr="00B35BB6">
      <w:rPr>
        <w:rFonts w:ascii="Tahoma" w:hAnsi="Tahoma" w:cs="Tahoma"/>
        <w:color w:val="000000" w:themeColor="text1"/>
        <w:spacing w:val="60"/>
        <w:sz w:val="20"/>
        <w:szCs w:val="20"/>
      </w:rPr>
      <w:fldChar w:fldCharType="begin"/>
    </w:r>
    <w:r w:rsidRPr="00B35BB6">
      <w:rPr>
        <w:rFonts w:ascii="Tahoma" w:hAnsi="Tahoma" w:cs="Tahoma"/>
        <w:color w:val="000000" w:themeColor="text1"/>
        <w:spacing w:val="60"/>
        <w:sz w:val="20"/>
        <w:szCs w:val="20"/>
      </w:rPr>
      <w:instrText xml:space="preserve"> PAGE   \* MERGEFORMAT </w:instrText>
    </w:r>
    <w:r w:rsidRPr="00B35BB6">
      <w:rPr>
        <w:rFonts w:ascii="Tahoma" w:hAnsi="Tahoma" w:cs="Tahoma"/>
        <w:color w:val="000000" w:themeColor="text1"/>
        <w:spacing w:val="60"/>
        <w:sz w:val="20"/>
        <w:szCs w:val="20"/>
      </w:rPr>
      <w:fldChar w:fldCharType="separate"/>
    </w:r>
    <w:r w:rsidR="00FB10BF" w:rsidRPr="00FB10BF">
      <w:rPr>
        <w:rFonts w:ascii="Tahoma" w:hAnsi="Tahoma" w:cs="Tahoma"/>
        <w:b/>
        <w:bCs/>
        <w:noProof/>
        <w:color w:val="000000" w:themeColor="text1"/>
        <w:spacing w:val="60"/>
        <w:sz w:val="20"/>
        <w:szCs w:val="20"/>
      </w:rPr>
      <w:t>7</w:t>
    </w:r>
    <w:r w:rsidRPr="00B35BB6">
      <w:rPr>
        <w:rFonts w:ascii="Tahoma" w:hAnsi="Tahoma" w:cs="Tahoma"/>
        <w:b/>
        <w:bCs/>
        <w:noProof/>
        <w:color w:val="000000" w:themeColor="text1"/>
        <w:spacing w:val="60"/>
        <w:sz w:val="20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205FDB" w:rsidRDefault="003119B0" w:rsidP="00894050">
    <w:pPr>
      <w:pStyle w:val="Footer"/>
      <w:rPr>
        <w:lang w:val="af-ZA"/>
      </w:rPr>
    </w:pPr>
    <w:r w:rsidRPr="00ED4A3F">
      <w:rPr>
        <w:color w:val="000000" w:themeColor="text1"/>
        <w:spacing w:val="60"/>
      </w:rPr>
      <w:t xml:space="preserve">◄ </w:t>
    </w:r>
    <w:r w:rsidRPr="00ED4A3F">
      <w:rPr>
        <w:b/>
        <w:color w:val="000000" w:themeColor="text1"/>
        <w:spacing w:val="60"/>
      </w:rPr>
      <w:fldChar w:fldCharType="begin"/>
    </w:r>
    <w:r w:rsidRPr="00ED4A3F">
      <w:rPr>
        <w:b/>
        <w:color w:val="000000" w:themeColor="text1"/>
        <w:spacing w:val="60"/>
      </w:rPr>
      <w:instrText xml:space="preserve"> PAGE   \* MERGEFORMAT </w:instrText>
    </w:r>
    <w:r w:rsidRPr="00ED4A3F">
      <w:rPr>
        <w:b/>
        <w:color w:val="000000" w:themeColor="text1"/>
        <w:spacing w:val="60"/>
      </w:rPr>
      <w:fldChar w:fldCharType="separate"/>
    </w:r>
    <w:r w:rsidR="00FB10BF">
      <w:rPr>
        <w:b/>
        <w:noProof/>
        <w:color w:val="000000" w:themeColor="text1"/>
        <w:spacing w:val="60"/>
      </w:rPr>
      <w:t>9</w:t>
    </w:r>
    <w:r w:rsidRPr="00ED4A3F">
      <w:rPr>
        <w:b/>
        <w:color w:val="000000" w:themeColor="text1"/>
        <w:spacing w:val="60"/>
      </w:rPr>
      <w:fldChar w:fldCharType="end"/>
    </w:r>
    <w:r w:rsidRPr="00ED4A3F">
      <w:rPr>
        <w:rFonts w:ascii="Tahoma" w:hAnsi="Tahoma" w:cs="Tahoma"/>
        <w:color w:val="000000" w:themeColor="text1"/>
        <w:spacing w:val="60"/>
        <w:sz w:val="20"/>
        <w:szCs w:val="20"/>
      </w:rPr>
      <w:t xml:space="preserve"> </w:t>
    </w:r>
    <w:r>
      <w:rPr>
        <w:rFonts w:ascii="Tahoma" w:hAnsi="Tahoma" w:cs="Tahoma"/>
        <w:color w:val="000000" w:themeColor="text1"/>
        <w:spacing w:val="60"/>
        <w:sz w:val="20"/>
        <w:szCs w:val="20"/>
      </w:rPr>
      <w:t>Registration and Entry Forms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C36" w:rsidRDefault="00F20C36">
      <w:r>
        <w:separator/>
      </w:r>
    </w:p>
  </w:footnote>
  <w:footnote w:type="continuationSeparator" w:id="0">
    <w:p w:rsidR="00F20C36" w:rsidRDefault="00F20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Default="003119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181DB3" w:rsidRDefault="003119B0" w:rsidP="00181D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Default="003119B0" w:rsidP="00DA61D3">
    <w:pPr>
      <w:pStyle w:val="Header"/>
      <w:rPr>
        <w:rStyle w:val="style71"/>
        <w:rFonts w:ascii="Broadway" w:hAnsi="Broadway"/>
        <w:color w:val="996633"/>
        <w:sz w:val="30"/>
        <w:szCs w:val="30"/>
        <w:shd w:val="clear" w:color="auto" w:fill="FFFFFF"/>
      </w:rPr>
    </w:pPr>
    <w:r>
      <w:rPr>
        <w:noProof/>
        <w:lang w:val="en-ZA" w:eastAsia="en-ZA"/>
      </w:rPr>
      <w:drawing>
        <wp:anchor distT="0" distB="0" distL="114300" distR="114300" simplePos="0" relativeHeight="251665408" behindDoc="1" locked="0" layoutInCell="1" allowOverlap="1" wp14:anchorId="064BB514" wp14:editId="216E77A4">
          <wp:simplePos x="0" y="0"/>
          <wp:positionH relativeFrom="column">
            <wp:posOffset>70485</wp:posOffset>
          </wp:positionH>
          <wp:positionV relativeFrom="paragraph">
            <wp:posOffset>-31115</wp:posOffset>
          </wp:positionV>
          <wp:extent cx="800100" cy="810895"/>
          <wp:effectExtent l="0" t="0" r="0" b="8255"/>
          <wp:wrapTight wrapText="bothSides">
            <wp:wrapPolygon edited="0">
              <wp:start x="0" y="0"/>
              <wp:lineTo x="0" y="21312"/>
              <wp:lineTo x="21086" y="21312"/>
              <wp:lineTo x="21086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19B0" w:rsidRPr="000435BD" w:rsidRDefault="003119B0" w:rsidP="00DA61D3">
    <w:pPr>
      <w:pStyle w:val="Header"/>
      <w:rPr>
        <w:rStyle w:val="style49"/>
        <w:rFonts w:ascii="Arial" w:hAnsi="Arial" w:cs="Arial"/>
        <w:color w:val="006600"/>
        <w:sz w:val="40"/>
        <w:szCs w:val="46"/>
        <w:vertAlign w:val="superscript"/>
      </w:rPr>
    </w:pPr>
    <w:r w:rsidRPr="000435BD">
      <w:rPr>
        <w:rStyle w:val="style71"/>
        <w:rFonts w:ascii="Broadway" w:hAnsi="Broadway"/>
        <w:color w:val="996633"/>
        <w:sz w:val="40"/>
        <w:szCs w:val="46"/>
        <w:shd w:val="clear" w:color="auto" w:fill="FFFFFF"/>
      </w:rPr>
      <w:t>National Eisteddfod of South Africa</w:t>
    </w:r>
    <w:r w:rsidRPr="000435BD">
      <w:rPr>
        <w:rStyle w:val="style49"/>
        <w:rFonts w:ascii="Arial" w:hAnsi="Arial" w:cs="Arial"/>
        <w:color w:val="006600"/>
        <w:sz w:val="40"/>
        <w:szCs w:val="46"/>
        <w:shd w:val="clear" w:color="auto" w:fill="FFFFFF"/>
        <w:vertAlign w:val="superscript"/>
      </w:rPr>
      <w:t>®</w:t>
    </w:r>
  </w:p>
  <w:p w:rsidR="003119B0" w:rsidRDefault="003119B0">
    <w:pPr>
      <w:pStyle w:val="Header"/>
      <w:rPr>
        <w:rStyle w:val="style49"/>
        <w:rFonts w:ascii="Arial" w:hAnsi="Arial" w:cs="Arial"/>
        <w:color w:val="006600"/>
        <w:sz w:val="32"/>
        <w:szCs w:val="48"/>
        <w:shd w:val="clear" w:color="auto" w:fill="FFFFFF"/>
        <w:vertAlign w:val="superscript"/>
      </w:rPr>
    </w:pPr>
    <w:r>
      <w:rPr>
        <w:rStyle w:val="style49"/>
        <w:rFonts w:ascii="Arial" w:hAnsi="Arial" w:cs="Arial"/>
        <w:color w:val="006600"/>
        <w:sz w:val="32"/>
        <w:szCs w:val="48"/>
        <w:shd w:val="clear" w:color="auto" w:fill="FFFFFF"/>
        <w:vertAlign w:val="superscript"/>
      </w:rPr>
      <w:t>Sharing the Magic of the Arts</w:t>
    </w:r>
  </w:p>
  <w:p w:rsidR="003119B0" w:rsidRDefault="003119B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Default="003119B0" w:rsidP="00DA61D3">
    <w:pPr>
      <w:pStyle w:val="NormalWeb"/>
      <w:tabs>
        <w:tab w:val="left" w:pos="5385"/>
        <w:tab w:val="center" w:pos="7853"/>
      </w:tabs>
      <w:spacing w:before="0" w:beforeAutospacing="0" w:after="0" w:afterAutospacing="0"/>
    </w:pPr>
    <w:r>
      <w:rPr>
        <w:rFonts w:ascii="Tahoma" w:hAnsi="Tahoma" w:cs="Tahoma"/>
        <w:b/>
        <w:sz w:val="20"/>
        <w:szCs w:val="2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Default="003119B0" w:rsidP="00DA61D3">
    <w:pPr>
      <w:pStyle w:val="NormalWeb"/>
      <w:tabs>
        <w:tab w:val="left" w:pos="5385"/>
        <w:tab w:val="center" w:pos="7853"/>
      </w:tabs>
      <w:spacing w:before="0" w:beforeAutospacing="0" w:after="0" w:afterAutospacing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D002B6" w:rsidRDefault="003119B0" w:rsidP="00894050">
    <w:pPr>
      <w:pStyle w:val="Header"/>
      <w:tabs>
        <w:tab w:val="clear" w:pos="4153"/>
        <w:tab w:val="clear" w:pos="8306"/>
        <w:tab w:val="left" w:pos="4848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B0" w:rsidRPr="00D002B6" w:rsidRDefault="003119B0" w:rsidP="00894050">
    <w:pPr>
      <w:pStyle w:val="Header"/>
      <w:tabs>
        <w:tab w:val="clear" w:pos="4153"/>
        <w:tab w:val="clear" w:pos="8306"/>
        <w:tab w:val="left" w:pos="484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4A"/>
    <w:multiLevelType w:val="multilevel"/>
    <w:tmpl w:val="0000004A"/>
    <w:name w:val="WW8Num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 w15:restartNumberingAfterBreak="0">
    <w:nsid w:val="0000004D"/>
    <w:multiLevelType w:val="multilevel"/>
    <w:tmpl w:val="0000004D"/>
    <w:name w:val="WW8Num7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  <w:color w:val="6666FF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  <w:color w:val="6666FF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  <w:color w:val="6666FF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  <w:color w:val="6666FF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  <w:color w:val="6666FF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  <w:color w:val="6666FF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  <w:color w:val="6666FF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  <w:color w:val="6666FF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  <w:color w:val="6666FF"/>
        <w:sz w:val="20"/>
        <w:szCs w:val="20"/>
      </w:rPr>
    </w:lvl>
  </w:abstractNum>
  <w:abstractNum w:abstractNumId="6" w15:restartNumberingAfterBreak="0">
    <w:nsid w:val="0000004E"/>
    <w:multiLevelType w:val="multilevel"/>
    <w:tmpl w:val="0000004E"/>
    <w:name w:val="WW8Num7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7" w15:restartNumberingAfterBreak="0">
    <w:nsid w:val="00000050"/>
    <w:multiLevelType w:val="multilevel"/>
    <w:tmpl w:val="00000050"/>
    <w:name w:val="WW8Num8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  <w:shd w:val="clear" w:color="auto" w:fill="auto"/>
      </w:rPr>
    </w:lvl>
  </w:abstractNum>
  <w:abstractNum w:abstractNumId="8" w15:restartNumberingAfterBreak="0">
    <w:nsid w:val="00000051"/>
    <w:multiLevelType w:val="multilevel"/>
    <w:tmpl w:val="00000051"/>
    <w:name w:val="WW8Num8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 w15:restartNumberingAfterBreak="0">
    <w:nsid w:val="00000052"/>
    <w:multiLevelType w:val="multilevel"/>
    <w:tmpl w:val="00000052"/>
    <w:name w:val="WW8Num8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0" w15:restartNumberingAfterBreak="0">
    <w:nsid w:val="00000059"/>
    <w:multiLevelType w:val="multilevel"/>
    <w:tmpl w:val="00000059"/>
    <w:name w:val="WW8Num8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  <w:lang w:val="en-US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  <w:lang w:val="en-US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  <w:lang w:val="en-US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  <w:lang w:val="en-US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  <w:lang w:val="en-US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  <w:lang w:val="en-US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  <w:lang w:val="en-US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  <w:lang w:val="en-US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  <w:lang w:val="en-US"/>
      </w:rPr>
    </w:lvl>
  </w:abstractNum>
  <w:abstractNum w:abstractNumId="11" w15:restartNumberingAfterBreak="0">
    <w:nsid w:val="0000005A"/>
    <w:multiLevelType w:val="multilevel"/>
    <w:tmpl w:val="0000005A"/>
    <w:name w:val="WW8Num9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2" w15:restartNumberingAfterBreak="0">
    <w:nsid w:val="0000005B"/>
    <w:multiLevelType w:val="multilevel"/>
    <w:tmpl w:val="0000005B"/>
    <w:name w:val="WW8Num9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3" w15:restartNumberingAfterBreak="0">
    <w:nsid w:val="0000005C"/>
    <w:multiLevelType w:val="multilevel"/>
    <w:tmpl w:val="0000005C"/>
    <w:name w:val="WW8Num9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4" w15:restartNumberingAfterBreak="0">
    <w:nsid w:val="0000005D"/>
    <w:multiLevelType w:val="multilevel"/>
    <w:tmpl w:val="0000005D"/>
    <w:name w:val="WW8Num9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5" w15:restartNumberingAfterBreak="0">
    <w:nsid w:val="0000005E"/>
    <w:multiLevelType w:val="multilevel"/>
    <w:tmpl w:val="0000005E"/>
    <w:name w:val="WW8Num9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6" w15:restartNumberingAfterBreak="0">
    <w:nsid w:val="0000005F"/>
    <w:multiLevelType w:val="multilevel"/>
    <w:tmpl w:val="0000005F"/>
    <w:name w:val="WW8Num9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7" w15:restartNumberingAfterBreak="0">
    <w:nsid w:val="00000060"/>
    <w:multiLevelType w:val="multilevel"/>
    <w:tmpl w:val="00000060"/>
    <w:name w:val="WW8Num9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8" w15:restartNumberingAfterBreak="0">
    <w:nsid w:val="078643DD"/>
    <w:multiLevelType w:val="hybridMultilevel"/>
    <w:tmpl w:val="55FC29E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9636B3"/>
    <w:multiLevelType w:val="hybridMultilevel"/>
    <w:tmpl w:val="17CAE008"/>
    <w:lvl w:ilvl="0" w:tplc="2702E40E">
      <w:start w:val="1"/>
      <w:numFmt w:val="upperLetter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BB5168"/>
    <w:multiLevelType w:val="hybridMultilevel"/>
    <w:tmpl w:val="B0D2F9D8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8713CB"/>
    <w:multiLevelType w:val="hybridMultilevel"/>
    <w:tmpl w:val="F0B024CA"/>
    <w:lvl w:ilvl="0" w:tplc="B292009C">
      <w:start w:val="1"/>
      <w:numFmt w:val="bullet"/>
      <w:pStyle w:val="VDB7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C4708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3265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BA03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D62A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010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6CF1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7092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FA9F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73391B"/>
    <w:multiLevelType w:val="hybridMultilevel"/>
    <w:tmpl w:val="F6EEC4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AE1A9A"/>
    <w:multiLevelType w:val="multilevel"/>
    <w:tmpl w:val="0409001D"/>
    <w:styleLink w:val="Prospektus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1C59410F"/>
    <w:multiLevelType w:val="hybridMultilevel"/>
    <w:tmpl w:val="2DE2C2BE"/>
    <w:lvl w:ilvl="0" w:tplc="1C090015">
      <w:start w:val="1"/>
      <w:numFmt w:val="upperLetter"/>
      <w:lvlText w:val="%1."/>
      <w:lvlJc w:val="left"/>
      <w:pPr>
        <w:ind w:left="720" w:hanging="360"/>
      </w:pPr>
      <w:rPr>
        <w:i w:val="0"/>
        <w:sz w:val="2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E65DAD"/>
    <w:multiLevelType w:val="multilevel"/>
    <w:tmpl w:val="0409001D"/>
    <w:styleLink w:val="Prospektus07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ahoma" w:hAnsi="Tahoma"/>
        <w:b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C4F7090"/>
    <w:multiLevelType w:val="hybridMultilevel"/>
    <w:tmpl w:val="79AC3D72"/>
    <w:lvl w:ilvl="0" w:tplc="44D06CAC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4F156AB"/>
    <w:multiLevelType w:val="hybridMultilevel"/>
    <w:tmpl w:val="6264EB26"/>
    <w:lvl w:ilvl="0" w:tplc="FFFFFFFF">
      <w:start w:val="1"/>
      <w:numFmt w:val="bullet"/>
      <w:lvlText w:val=""/>
      <w:legacy w:legacy="1" w:legacySpace="0" w:legacyIndent="360"/>
      <w:lvlJc w:val="left"/>
      <w:pPr>
        <w:ind w:left="7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7B329D9"/>
    <w:multiLevelType w:val="hybridMultilevel"/>
    <w:tmpl w:val="B470BDB8"/>
    <w:lvl w:ilvl="0" w:tplc="319C77B4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18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756C6"/>
    <w:multiLevelType w:val="hybridMultilevel"/>
    <w:tmpl w:val="5388E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3A045C2"/>
    <w:multiLevelType w:val="hybridMultilevel"/>
    <w:tmpl w:val="845E90CE"/>
    <w:lvl w:ilvl="0" w:tplc="5E56865E">
      <w:start w:val="1"/>
      <w:numFmt w:val="bullet"/>
      <w:pStyle w:val="6VDB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222E90"/>
    <w:multiLevelType w:val="hybridMultilevel"/>
    <w:tmpl w:val="21506D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01DE8"/>
    <w:multiLevelType w:val="hybridMultilevel"/>
    <w:tmpl w:val="EFD68B56"/>
    <w:lvl w:ilvl="0" w:tplc="261202F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A0296"/>
    <w:multiLevelType w:val="hybridMultilevel"/>
    <w:tmpl w:val="C63696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C05C4"/>
    <w:multiLevelType w:val="hybridMultilevel"/>
    <w:tmpl w:val="21AAD56E"/>
    <w:lvl w:ilvl="0" w:tplc="1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21"/>
  </w:num>
  <w:num w:numId="4">
    <w:abstractNumId w:val="30"/>
  </w:num>
  <w:num w:numId="5">
    <w:abstractNumId w:val="27"/>
  </w:num>
  <w:num w:numId="6">
    <w:abstractNumId w:val="26"/>
  </w:num>
  <w:num w:numId="7">
    <w:abstractNumId w:val="19"/>
  </w:num>
  <w:num w:numId="8">
    <w:abstractNumId w:val="18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34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1"/>
  </w:num>
  <w:num w:numId="20">
    <w:abstractNumId w:val="33"/>
  </w:num>
  <w:num w:numId="21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0C8"/>
    <w:rsid w:val="00001E1E"/>
    <w:rsid w:val="000079CB"/>
    <w:rsid w:val="00035D18"/>
    <w:rsid w:val="00036FE6"/>
    <w:rsid w:val="000439EC"/>
    <w:rsid w:val="00056141"/>
    <w:rsid w:val="0007538B"/>
    <w:rsid w:val="000A3F21"/>
    <w:rsid w:val="000C75CF"/>
    <w:rsid w:val="000D09C3"/>
    <w:rsid w:val="000D0C42"/>
    <w:rsid w:val="001047C1"/>
    <w:rsid w:val="001116FC"/>
    <w:rsid w:val="00115AC5"/>
    <w:rsid w:val="00125C73"/>
    <w:rsid w:val="001361E9"/>
    <w:rsid w:val="0014368B"/>
    <w:rsid w:val="00144A93"/>
    <w:rsid w:val="0014619B"/>
    <w:rsid w:val="00173E72"/>
    <w:rsid w:val="00181DB3"/>
    <w:rsid w:val="00186F4E"/>
    <w:rsid w:val="0019271B"/>
    <w:rsid w:val="00197C7E"/>
    <w:rsid w:val="001A1948"/>
    <w:rsid w:val="001B7222"/>
    <w:rsid w:val="001C3A6C"/>
    <w:rsid w:val="002075B7"/>
    <w:rsid w:val="002155AC"/>
    <w:rsid w:val="00242703"/>
    <w:rsid w:val="00242F46"/>
    <w:rsid w:val="0024458D"/>
    <w:rsid w:val="002455F9"/>
    <w:rsid w:val="00251ED7"/>
    <w:rsid w:val="00265BEF"/>
    <w:rsid w:val="00282D73"/>
    <w:rsid w:val="00283042"/>
    <w:rsid w:val="002841F0"/>
    <w:rsid w:val="002866DD"/>
    <w:rsid w:val="00297C68"/>
    <w:rsid w:val="002B39FF"/>
    <w:rsid w:val="002C2ECB"/>
    <w:rsid w:val="002D3FA3"/>
    <w:rsid w:val="002E5E53"/>
    <w:rsid w:val="002E64CE"/>
    <w:rsid w:val="002E7414"/>
    <w:rsid w:val="00301AF1"/>
    <w:rsid w:val="00310648"/>
    <w:rsid w:val="003119B0"/>
    <w:rsid w:val="00335B40"/>
    <w:rsid w:val="0037642B"/>
    <w:rsid w:val="00383F45"/>
    <w:rsid w:val="003B2901"/>
    <w:rsid w:val="003C338E"/>
    <w:rsid w:val="003C6E08"/>
    <w:rsid w:val="003E6989"/>
    <w:rsid w:val="00403242"/>
    <w:rsid w:val="00422180"/>
    <w:rsid w:val="004350DA"/>
    <w:rsid w:val="00462259"/>
    <w:rsid w:val="00470BC7"/>
    <w:rsid w:val="004809E4"/>
    <w:rsid w:val="004917BB"/>
    <w:rsid w:val="004962D9"/>
    <w:rsid w:val="004A2D28"/>
    <w:rsid w:val="004A548A"/>
    <w:rsid w:val="004B5623"/>
    <w:rsid w:val="004D0125"/>
    <w:rsid w:val="004D2777"/>
    <w:rsid w:val="004D386D"/>
    <w:rsid w:val="004D7345"/>
    <w:rsid w:val="004D735A"/>
    <w:rsid w:val="004E7EBD"/>
    <w:rsid w:val="004F111B"/>
    <w:rsid w:val="004F2968"/>
    <w:rsid w:val="00504F0E"/>
    <w:rsid w:val="00505410"/>
    <w:rsid w:val="00510D8F"/>
    <w:rsid w:val="005164ED"/>
    <w:rsid w:val="005224FD"/>
    <w:rsid w:val="005258FA"/>
    <w:rsid w:val="0055080C"/>
    <w:rsid w:val="00553058"/>
    <w:rsid w:val="0055469E"/>
    <w:rsid w:val="00562AC8"/>
    <w:rsid w:val="005948A5"/>
    <w:rsid w:val="005A130F"/>
    <w:rsid w:val="005C36E1"/>
    <w:rsid w:val="00613F16"/>
    <w:rsid w:val="00616818"/>
    <w:rsid w:val="00617C00"/>
    <w:rsid w:val="00630A87"/>
    <w:rsid w:val="006418CD"/>
    <w:rsid w:val="00650DA4"/>
    <w:rsid w:val="00695375"/>
    <w:rsid w:val="006A0E17"/>
    <w:rsid w:val="006A69AE"/>
    <w:rsid w:val="006B6915"/>
    <w:rsid w:val="006D72BA"/>
    <w:rsid w:val="006F47C1"/>
    <w:rsid w:val="00701333"/>
    <w:rsid w:val="007032EA"/>
    <w:rsid w:val="007171AB"/>
    <w:rsid w:val="007172F8"/>
    <w:rsid w:val="00720885"/>
    <w:rsid w:val="00733854"/>
    <w:rsid w:val="00742C6D"/>
    <w:rsid w:val="00745C8D"/>
    <w:rsid w:val="0074669A"/>
    <w:rsid w:val="00762A4E"/>
    <w:rsid w:val="00773477"/>
    <w:rsid w:val="00773C92"/>
    <w:rsid w:val="00783E52"/>
    <w:rsid w:val="00784D83"/>
    <w:rsid w:val="00785471"/>
    <w:rsid w:val="007871F4"/>
    <w:rsid w:val="007877AA"/>
    <w:rsid w:val="0079415B"/>
    <w:rsid w:val="007B2BC4"/>
    <w:rsid w:val="007D2298"/>
    <w:rsid w:val="007E72C0"/>
    <w:rsid w:val="00817C2E"/>
    <w:rsid w:val="00817DCA"/>
    <w:rsid w:val="0082601E"/>
    <w:rsid w:val="008449CF"/>
    <w:rsid w:val="00852D55"/>
    <w:rsid w:val="00861F5C"/>
    <w:rsid w:val="008632DA"/>
    <w:rsid w:val="00881970"/>
    <w:rsid w:val="00894050"/>
    <w:rsid w:val="00894615"/>
    <w:rsid w:val="008B1DF5"/>
    <w:rsid w:val="008B434D"/>
    <w:rsid w:val="008C11B0"/>
    <w:rsid w:val="00907ABF"/>
    <w:rsid w:val="00933AEC"/>
    <w:rsid w:val="00940CC3"/>
    <w:rsid w:val="0094145A"/>
    <w:rsid w:val="00942FBB"/>
    <w:rsid w:val="00985B6E"/>
    <w:rsid w:val="009B7485"/>
    <w:rsid w:val="009C1FDB"/>
    <w:rsid w:val="009D57BB"/>
    <w:rsid w:val="009E0EBF"/>
    <w:rsid w:val="009F013A"/>
    <w:rsid w:val="00A01A26"/>
    <w:rsid w:val="00A03F5A"/>
    <w:rsid w:val="00A041B8"/>
    <w:rsid w:val="00A11F33"/>
    <w:rsid w:val="00A16E8D"/>
    <w:rsid w:val="00A26C49"/>
    <w:rsid w:val="00A272D9"/>
    <w:rsid w:val="00A31BAE"/>
    <w:rsid w:val="00A36B53"/>
    <w:rsid w:val="00A55829"/>
    <w:rsid w:val="00A6247F"/>
    <w:rsid w:val="00AA012D"/>
    <w:rsid w:val="00AA1004"/>
    <w:rsid w:val="00AA4B3C"/>
    <w:rsid w:val="00AA6664"/>
    <w:rsid w:val="00AB7CB9"/>
    <w:rsid w:val="00AD606D"/>
    <w:rsid w:val="00AD60C8"/>
    <w:rsid w:val="00AE63F0"/>
    <w:rsid w:val="00AF0255"/>
    <w:rsid w:val="00AF08C0"/>
    <w:rsid w:val="00AF15A3"/>
    <w:rsid w:val="00AF4BDA"/>
    <w:rsid w:val="00B0469F"/>
    <w:rsid w:val="00B06D10"/>
    <w:rsid w:val="00B10A05"/>
    <w:rsid w:val="00B156E9"/>
    <w:rsid w:val="00B35BB6"/>
    <w:rsid w:val="00B35F42"/>
    <w:rsid w:val="00B36E19"/>
    <w:rsid w:val="00B445AC"/>
    <w:rsid w:val="00B5776C"/>
    <w:rsid w:val="00B65D23"/>
    <w:rsid w:val="00B731FE"/>
    <w:rsid w:val="00B9111E"/>
    <w:rsid w:val="00BA49E8"/>
    <w:rsid w:val="00BB6600"/>
    <w:rsid w:val="00BC1CC1"/>
    <w:rsid w:val="00BC2AE8"/>
    <w:rsid w:val="00BD6E6A"/>
    <w:rsid w:val="00BE2790"/>
    <w:rsid w:val="00BF6D97"/>
    <w:rsid w:val="00C033BF"/>
    <w:rsid w:val="00C20493"/>
    <w:rsid w:val="00C46908"/>
    <w:rsid w:val="00C6437A"/>
    <w:rsid w:val="00C7273A"/>
    <w:rsid w:val="00C73960"/>
    <w:rsid w:val="00C82D22"/>
    <w:rsid w:val="00C90CD2"/>
    <w:rsid w:val="00CC5416"/>
    <w:rsid w:val="00CD29DA"/>
    <w:rsid w:val="00CD3A6E"/>
    <w:rsid w:val="00CE58D4"/>
    <w:rsid w:val="00CE65A0"/>
    <w:rsid w:val="00D04672"/>
    <w:rsid w:val="00D06B67"/>
    <w:rsid w:val="00D2554D"/>
    <w:rsid w:val="00D30620"/>
    <w:rsid w:val="00D50360"/>
    <w:rsid w:val="00D553B5"/>
    <w:rsid w:val="00D6080B"/>
    <w:rsid w:val="00D66FDB"/>
    <w:rsid w:val="00DA61D3"/>
    <w:rsid w:val="00DB0D03"/>
    <w:rsid w:val="00DD0A71"/>
    <w:rsid w:val="00DD6DC9"/>
    <w:rsid w:val="00DF2F99"/>
    <w:rsid w:val="00DF7BC8"/>
    <w:rsid w:val="00E049BA"/>
    <w:rsid w:val="00E15031"/>
    <w:rsid w:val="00E21316"/>
    <w:rsid w:val="00E22C5F"/>
    <w:rsid w:val="00E34999"/>
    <w:rsid w:val="00E53488"/>
    <w:rsid w:val="00E6068D"/>
    <w:rsid w:val="00E6761E"/>
    <w:rsid w:val="00E80862"/>
    <w:rsid w:val="00E82822"/>
    <w:rsid w:val="00E840D8"/>
    <w:rsid w:val="00EA1666"/>
    <w:rsid w:val="00EC2D05"/>
    <w:rsid w:val="00EC66A4"/>
    <w:rsid w:val="00EE5F6F"/>
    <w:rsid w:val="00EE7DB3"/>
    <w:rsid w:val="00EF1977"/>
    <w:rsid w:val="00EF4B09"/>
    <w:rsid w:val="00F12FDC"/>
    <w:rsid w:val="00F20C36"/>
    <w:rsid w:val="00F22944"/>
    <w:rsid w:val="00F34FA0"/>
    <w:rsid w:val="00F35A11"/>
    <w:rsid w:val="00F52CD8"/>
    <w:rsid w:val="00F530AE"/>
    <w:rsid w:val="00F53774"/>
    <w:rsid w:val="00F556A6"/>
    <w:rsid w:val="00F71A25"/>
    <w:rsid w:val="00F91E7F"/>
    <w:rsid w:val="00F92050"/>
    <w:rsid w:val="00F9284B"/>
    <w:rsid w:val="00FA6FB8"/>
    <w:rsid w:val="00FB01E1"/>
    <w:rsid w:val="00FB10BF"/>
    <w:rsid w:val="00FB3319"/>
    <w:rsid w:val="00FB57FB"/>
    <w:rsid w:val="00FC0758"/>
    <w:rsid w:val="00FD4BFE"/>
    <w:rsid w:val="00FD7126"/>
    <w:rsid w:val="00FF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09427E"/>
  <w15:chartTrackingRefBased/>
  <w15:docId w15:val="{A52E52F8-2492-4BC3-9463-73B68637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AD60C8"/>
    <w:pPr>
      <w:keepNext/>
      <w:jc w:val="center"/>
      <w:outlineLvl w:val="0"/>
    </w:pPr>
    <w:rPr>
      <w:rFonts w:ascii="Tahoma" w:hAnsi="Tahoma" w:cs="Tahoma"/>
      <w:b/>
      <w:i/>
      <w:spacing w:val="-3"/>
      <w:sz w:val="22"/>
    </w:rPr>
  </w:style>
  <w:style w:type="paragraph" w:styleId="Heading2">
    <w:name w:val="heading 2"/>
    <w:basedOn w:val="Normal"/>
    <w:next w:val="Normal"/>
    <w:link w:val="Heading2Char"/>
    <w:qFormat/>
    <w:rsid w:val="00AD60C8"/>
    <w:pPr>
      <w:keepNext/>
      <w:tabs>
        <w:tab w:val="left" w:pos="-306"/>
        <w:tab w:val="left" w:pos="0"/>
        <w:tab w:val="left" w:pos="720"/>
        <w:tab w:val="left" w:pos="1152"/>
        <w:tab w:val="left" w:pos="1440"/>
        <w:tab w:val="left" w:pos="2160"/>
        <w:tab w:val="left" w:pos="2592"/>
        <w:tab w:val="left" w:pos="2880"/>
      </w:tabs>
      <w:suppressAutoHyphens/>
      <w:ind w:left="1026" w:hanging="1026"/>
      <w:jc w:val="both"/>
      <w:outlineLvl w:val="1"/>
    </w:pPr>
    <w:rPr>
      <w:rFonts w:ascii="Arial" w:hAnsi="Arial"/>
      <w:b/>
      <w:spacing w:val="-2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AD60C8"/>
    <w:pPr>
      <w:keepNext/>
      <w:jc w:val="center"/>
      <w:outlineLvl w:val="2"/>
    </w:pPr>
    <w:rPr>
      <w:rFonts w:ascii="Arial" w:hAnsi="Arial" w:cs="Arial"/>
      <w:b/>
      <w:spacing w:val="-3"/>
    </w:rPr>
  </w:style>
  <w:style w:type="paragraph" w:styleId="Heading4">
    <w:name w:val="heading 4"/>
    <w:basedOn w:val="Normal"/>
    <w:next w:val="Normal"/>
    <w:link w:val="Heading4Char"/>
    <w:qFormat/>
    <w:rsid w:val="00AD60C8"/>
    <w:pPr>
      <w:keepNext/>
      <w:jc w:val="center"/>
      <w:outlineLvl w:val="3"/>
    </w:pPr>
    <w:rPr>
      <w:rFonts w:ascii="Arial" w:hAnsi="Arial" w:cs="Arial"/>
      <w:b/>
      <w:spacing w:val="-3"/>
      <w:sz w:val="28"/>
    </w:rPr>
  </w:style>
  <w:style w:type="paragraph" w:styleId="Heading5">
    <w:name w:val="heading 5"/>
    <w:basedOn w:val="Normal"/>
    <w:next w:val="Normal"/>
    <w:link w:val="Heading5Char"/>
    <w:qFormat/>
    <w:rsid w:val="00AD60C8"/>
    <w:pPr>
      <w:keepNext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AD60C8"/>
    <w:pPr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AD60C8"/>
    <w:pPr>
      <w:keepNext/>
      <w:outlineLvl w:val="6"/>
    </w:pPr>
    <w:rPr>
      <w:rFonts w:ascii="Arial" w:hAnsi="Arial" w:cs="Arial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AD60C8"/>
    <w:pPr>
      <w:keepNext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AD60C8"/>
    <w:pPr>
      <w:keepNext/>
      <w:tabs>
        <w:tab w:val="left" w:pos="-720"/>
      </w:tabs>
      <w:suppressAutoHyphens/>
      <w:jc w:val="both"/>
      <w:outlineLvl w:val="8"/>
    </w:pPr>
    <w:rPr>
      <w:rFonts w:ascii="Arial" w:hAnsi="Arial"/>
      <w:b/>
      <w:spacing w:val="-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D60C8"/>
    <w:rPr>
      <w:rFonts w:ascii="Tahoma" w:eastAsia="Times New Roman" w:hAnsi="Tahoma" w:cs="Tahoma"/>
      <w:b/>
      <w:i/>
      <w:spacing w:val="-3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AD60C8"/>
    <w:rPr>
      <w:rFonts w:ascii="Arial" w:eastAsia="Times New Roman" w:hAnsi="Arial" w:cs="Times New Roman"/>
      <w:b/>
      <w:spacing w:val="-2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AD60C8"/>
    <w:rPr>
      <w:rFonts w:ascii="Arial" w:eastAsia="Times New Roman" w:hAnsi="Arial" w:cs="Arial"/>
      <w:b/>
      <w:spacing w:val="-3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AD60C8"/>
    <w:rPr>
      <w:rFonts w:ascii="Arial" w:eastAsia="Times New Roman" w:hAnsi="Arial" w:cs="Arial"/>
      <w:b/>
      <w:spacing w:val="-3"/>
      <w:sz w:val="28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AD60C8"/>
    <w:rPr>
      <w:rFonts w:ascii="Times New Roman" w:eastAsia="Times New Roman" w:hAnsi="Times New Roman" w:cs="Times New Roman"/>
      <w:b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AD60C8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rsid w:val="00AD60C8"/>
    <w:rPr>
      <w:rFonts w:ascii="Arial" w:eastAsia="Times New Roman" w:hAnsi="Arial" w:cs="Arial"/>
      <w:i/>
      <w:iCs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AD60C8"/>
    <w:rPr>
      <w:rFonts w:ascii="Arial" w:eastAsia="Times New Roman" w:hAnsi="Arial" w:cs="Arial"/>
      <w:i/>
      <w:iCs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AD60C8"/>
    <w:rPr>
      <w:rFonts w:ascii="Arial" w:eastAsia="Times New Roman" w:hAnsi="Arial" w:cs="Times New Roman"/>
      <w:b/>
      <w:spacing w:val="-3"/>
      <w:sz w:val="24"/>
      <w:szCs w:val="20"/>
      <w:lang w:val="en-GB"/>
    </w:rPr>
  </w:style>
  <w:style w:type="paragraph" w:styleId="BodyTextIndent">
    <w:name w:val="Body Text Indent"/>
    <w:basedOn w:val="Normal"/>
    <w:link w:val="BodyTextIndentChar"/>
    <w:rsid w:val="00AD60C8"/>
    <w:pPr>
      <w:tabs>
        <w:tab w:val="left" w:pos="-306"/>
        <w:tab w:val="left" w:pos="191"/>
        <w:tab w:val="left" w:pos="414"/>
        <w:tab w:val="left" w:pos="1134"/>
        <w:tab w:val="left" w:pos="1854"/>
        <w:tab w:val="left" w:pos="2574"/>
        <w:tab w:val="left" w:pos="3294"/>
        <w:tab w:val="left" w:pos="4014"/>
        <w:tab w:val="left" w:pos="4734"/>
        <w:tab w:val="left" w:pos="5454"/>
        <w:tab w:val="left" w:pos="6174"/>
      </w:tabs>
      <w:suppressAutoHyphens/>
      <w:spacing w:line="215" w:lineRule="auto"/>
      <w:ind w:left="191" w:hanging="191"/>
      <w:jc w:val="both"/>
    </w:pPr>
    <w:rPr>
      <w:rFonts w:ascii="Arial" w:hAnsi="Arial"/>
      <w:spacing w:val="-2"/>
      <w:sz w:val="19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D60C8"/>
    <w:rPr>
      <w:rFonts w:ascii="Arial" w:eastAsia="Times New Roman" w:hAnsi="Arial" w:cs="Times New Roman"/>
      <w:spacing w:val="-2"/>
      <w:sz w:val="19"/>
      <w:szCs w:val="20"/>
      <w:lang w:val="en-GB"/>
    </w:rPr>
  </w:style>
  <w:style w:type="paragraph" w:customStyle="1" w:styleId="BodyText4">
    <w:name w:val="Body Text 4"/>
    <w:basedOn w:val="BodyTextIndent"/>
    <w:rsid w:val="00AD60C8"/>
    <w:pPr>
      <w:tabs>
        <w:tab w:val="clear" w:pos="-306"/>
        <w:tab w:val="clear" w:pos="191"/>
        <w:tab w:val="clear" w:pos="414"/>
        <w:tab w:val="clear" w:pos="1134"/>
        <w:tab w:val="clear" w:pos="1854"/>
        <w:tab w:val="clear" w:pos="2574"/>
        <w:tab w:val="clear" w:pos="3294"/>
        <w:tab w:val="clear" w:pos="4014"/>
        <w:tab w:val="clear" w:pos="4734"/>
        <w:tab w:val="clear" w:pos="5454"/>
        <w:tab w:val="clear" w:pos="6174"/>
      </w:tabs>
      <w:suppressAutoHyphens w:val="0"/>
      <w:overflowPunct w:val="0"/>
      <w:autoSpaceDE w:val="0"/>
      <w:autoSpaceDN w:val="0"/>
      <w:adjustRightInd w:val="0"/>
      <w:spacing w:after="120" w:line="240" w:lineRule="auto"/>
      <w:ind w:left="283" w:firstLine="0"/>
      <w:jc w:val="left"/>
      <w:textAlignment w:val="baseline"/>
    </w:pPr>
    <w:rPr>
      <w:rFonts w:ascii="Times New Roman" w:hAnsi="Times New Roman"/>
      <w:spacing w:val="0"/>
      <w:sz w:val="20"/>
    </w:rPr>
  </w:style>
  <w:style w:type="paragraph" w:styleId="Footer">
    <w:name w:val="footer"/>
    <w:basedOn w:val="Normal"/>
    <w:link w:val="FooterChar"/>
    <w:uiPriority w:val="99"/>
    <w:rsid w:val="00AD6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0C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AD60C8"/>
    <w:pPr>
      <w:tabs>
        <w:tab w:val="left" w:pos="-306"/>
        <w:tab w:val="left" w:pos="0"/>
        <w:tab w:val="left" w:pos="720"/>
        <w:tab w:val="left" w:pos="1152"/>
        <w:tab w:val="left" w:pos="1440"/>
        <w:tab w:val="left" w:pos="2160"/>
        <w:tab w:val="left" w:pos="2592"/>
        <w:tab w:val="left" w:pos="2880"/>
      </w:tabs>
      <w:suppressAutoHyphens/>
      <w:jc w:val="both"/>
    </w:pPr>
    <w:rPr>
      <w:rFonts w:ascii="Arial" w:hAnsi="Arial"/>
      <w:b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AD60C8"/>
    <w:rPr>
      <w:rFonts w:ascii="Arial" w:eastAsia="Times New Roman" w:hAnsi="Arial" w:cs="Times New Roman"/>
      <w:b/>
      <w:sz w:val="20"/>
      <w:szCs w:val="20"/>
      <w:lang w:val="en-GB"/>
    </w:rPr>
  </w:style>
  <w:style w:type="paragraph" w:styleId="BodyText">
    <w:name w:val="Body Text"/>
    <w:basedOn w:val="Normal"/>
    <w:link w:val="BodyTextChar"/>
    <w:rsid w:val="00AD60C8"/>
    <w:pPr>
      <w:tabs>
        <w:tab w:val="left" w:pos="-306"/>
        <w:tab w:val="left" w:pos="0"/>
        <w:tab w:val="left" w:pos="720"/>
        <w:tab w:val="left" w:pos="1152"/>
        <w:tab w:val="left" w:pos="1440"/>
        <w:tab w:val="left" w:pos="2160"/>
        <w:tab w:val="left" w:pos="2592"/>
        <w:tab w:val="left" w:pos="288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D60C8"/>
    <w:rPr>
      <w:rFonts w:ascii="Arial" w:eastAsia="Times New Roman" w:hAnsi="Arial" w:cs="Times New Roman"/>
      <w:spacing w:val="-2"/>
      <w:sz w:val="20"/>
      <w:szCs w:val="20"/>
      <w:lang w:val="en-GB"/>
    </w:rPr>
  </w:style>
  <w:style w:type="character" w:styleId="FootnoteReference">
    <w:name w:val="footnote reference"/>
    <w:semiHidden/>
    <w:rsid w:val="00AD60C8"/>
    <w:rPr>
      <w:vertAlign w:val="superscript"/>
    </w:rPr>
  </w:style>
  <w:style w:type="character" w:styleId="Hyperlink">
    <w:name w:val="Hyperlink"/>
    <w:uiPriority w:val="99"/>
    <w:rsid w:val="00AD60C8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AD60C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D60C8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AD60C8"/>
    <w:pPr>
      <w:tabs>
        <w:tab w:val="left" w:pos="-306"/>
        <w:tab w:val="left" w:pos="463"/>
        <w:tab w:val="left" w:pos="1300"/>
        <w:tab w:val="left" w:pos="1854"/>
        <w:tab w:val="left" w:pos="2574"/>
        <w:tab w:val="left" w:pos="3294"/>
        <w:tab w:val="left" w:pos="4014"/>
        <w:tab w:val="left" w:pos="4734"/>
        <w:tab w:val="left" w:pos="5454"/>
        <w:tab w:val="left" w:pos="6174"/>
      </w:tabs>
      <w:suppressAutoHyphens/>
      <w:spacing w:line="215" w:lineRule="auto"/>
      <w:ind w:left="360"/>
      <w:jc w:val="both"/>
    </w:pPr>
    <w:rPr>
      <w:rFonts w:ascii="Arial" w:hAnsi="Arial"/>
      <w:spacing w:val="-2"/>
      <w:sz w:val="19"/>
    </w:rPr>
  </w:style>
  <w:style w:type="character" w:customStyle="1" w:styleId="BodyTextIndent2Char">
    <w:name w:val="Body Text Indent 2 Char"/>
    <w:basedOn w:val="DefaultParagraphFont"/>
    <w:link w:val="BodyTextIndent2"/>
    <w:rsid w:val="00AD60C8"/>
    <w:rPr>
      <w:rFonts w:ascii="Arial" w:eastAsia="Times New Roman" w:hAnsi="Arial" w:cs="Times New Roman"/>
      <w:spacing w:val="-2"/>
      <w:sz w:val="19"/>
      <w:szCs w:val="24"/>
      <w:lang w:val="en-GB"/>
    </w:rPr>
  </w:style>
  <w:style w:type="paragraph" w:styleId="Title">
    <w:name w:val="Title"/>
    <w:basedOn w:val="Normal"/>
    <w:link w:val="TitleChar"/>
    <w:qFormat/>
    <w:rsid w:val="00AD60C8"/>
    <w:pPr>
      <w:jc w:val="center"/>
    </w:pPr>
    <w:rPr>
      <w:rFonts w:ascii="Arial" w:hAnsi="Arial"/>
      <w:b/>
      <w:sz w:val="36"/>
    </w:rPr>
  </w:style>
  <w:style w:type="character" w:customStyle="1" w:styleId="TitleChar">
    <w:name w:val="Title Char"/>
    <w:basedOn w:val="DefaultParagraphFont"/>
    <w:link w:val="Title"/>
    <w:rsid w:val="00AD60C8"/>
    <w:rPr>
      <w:rFonts w:ascii="Arial" w:eastAsia="Times New Roman" w:hAnsi="Arial" w:cs="Times New Roman"/>
      <w:b/>
      <w:sz w:val="36"/>
      <w:szCs w:val="24"/>
      <w:lang w:val="en-GB"/>
    </w:rPr>
  </w:style>
  <w:style w:type="paragraph" w:styleId="BodyText3">
    <w:name w:val="Body Text 3"/>
    <w:basedOn w:val="Normal"/>
    <w:link w:val="BodyText3Char"/>
    <w:rsid w:val="00AD60C8"/>
    <w:pPr>
      <w:tabs>
        <w:tab w:val="left" w:pos="-306"/>
        <w:tab w:val="left" w:pos="0"/>
        <w:tab w:val="left" w:pos="720"/>
        <w:tab w:val="left" w:pos="1152"/>
        <w:tab w:val="left" w:pos="1440"/>
        <w:tab w:val="left" w:pos="2160"/>
        <w:tab w:val="left" w:pos="2592"/>
        <w:tab w:val="left" w:pos="2880"/>
      </w:tabs>
      <w:suppressAutoHyphens/>
      <w:jc w:val="both"/>
    </w:pPr>
    <w:rPr>
      <w:rFonts w:ascii="Arial" w:hAnsi="Arial"/>
      <w:b/>
      <w:i/>
      <w:spacing w:val="-3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AD60C8"/>
    <w:rPr>
      <w:rFonts w:ascii="Arial" w:eastAsia="Times New Roman" w:hAnsi="Arial" w:cs="Times New Roman"/>
      <w:b/>
      <w:i/>
      <w:spacing w:val="-3"/>
      <w:sz w:val="20"/>
      <w:szCs w:val="20"/>
      <w:lang w:val="en-GB"/>
    </w:rPr>
  </w:style>
  <w:style w:type="paragraph" w:styleId="BlockText">
    <w:name w:val="Block Text"/>
    <w:basedOn w:val="Normal"/>
    <w:rsid w:val="00AD60C8"/>
    <w:pPr>
      <w:tabs>
        <w:tab w:val="left" w:pos="-306"/>
        <w:tab w:val="left" w:pos="277"/>
        <w:tab w:val="left" w:pos="902"/>
        <w:tab w:val="left" w:pos="2658"/>
        <w:tab w:val="left" w:pos="3000"/>
        <w:tab w:val="left" w:pos="3294"/>
        <w:tab w:val="left" w:pos="4014"/>
        <w:tab w:val="left" w:pos="4734"/>
        <w:tab w:val="left" w:pos="5454"/>
        <w:tab w:val="left" w:pos="6174"/>
      </w:tabs>
      <w:ind w:left="57" w:right="57"/>
      <w:jc w:val="both"/>
    </w:pPr>
    <w:rPr>
      <w:rFonts w:ascii="Arial" w:hAnsi="Arial" w:cs="Arial"/>
      <w:bCs/>
      <w:spacing w:val="-3"/>
      <w:sz w:val="20"/>
    </w:rPr>
  </w:style>
  <w:style w:type="paragraph" w:styleId="NormalWeb">
    <w:name w:val="Normal (Web)"/>
    <w:basedOn w:val="Normal"/>
    <w:uiPriority w:val="99"/>
    <w:rsid w:val="00AD60C8"/>
    <w:pPr>
      <w:spacing w:before="100" w:beforeAutospacing="1" w:after="100" w:afterAutospacing="1"/>
    </w:pPr>
    <w:rPr>
      <w:color w:val="F31ABF"/>
      <w:lang w:eastAsia="en-GB"/>
    </w:rPr>
  </w:style>
  <w:style w:type="character" w:styleId="PageNumber">
    <w:name w:val="page number"/>
    <w:basedOn w:val="DefaultParagraphFont"/>
    <w:rsid w:val="00AD60C8"/>
  </w:style>
  <w:style w:type="paragraph" w:styleId="Subtitle">
    <w:name w:val="Subtitle"/>
    <w:basedOn w:val="Normal"/>
    <w:link w:val="SubtitleChar"/>
    <w:qFormat/>
    <w:rsid w:val="00AD60C8"/>
    <w:rPr>
      <w:rFonts w:cs="Arial"/>
      <w:b/>
      <w:bCs/>
      <w:sz w:val="40"/>
    </w:rPr>
  </w:style>
  <w:style w:type="character" w:customStyle="1" w:styleId="SubtitleChar">
    <w:name w:val="Subtitle Char"/>
    <w:basedOn w:val="DefaultParagraphFont"/>
    <w:link w:val="Subtitle"/>
    <w:rsid w:val="00AD60C8"/>
    <w:rPr>
      <w:rFonts w:ascii="Times New Roman" w:eastAsia="Times New Roman" w:hAnsi="Times New Roman" w:cs="Arial"/>
      <w:b/>
      <w:bCs/>
      <w:sz w:val="40"/>
      <w:szCs w:val="24"/>
      <w:lang w:val="en-GB"/>
    </w:rPr>
  </w:style>
  <w:style w:type="character" w:styleId="FollowedHyperlink">
    <w:name w:val="FollowedHyperlink"/>
    <w:uiPriority w:val="99"/>
    <w:rsid w:val="00AD60C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AD60C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0C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rsid w:val="00AD6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0C8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AD60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Prospektus">
    <w:name w:val="Prospektus"/>
    <w:basedOn w:val="NoList"/>
    <w:rsid w:val="00AD60C8"/>
    <w:pPr>
      <w:numPr>
        <w:numId w:val="1"/>
      </w:numPr>
    </w:pPr>
  </w:style>
  <w:style w:type="paragraph" w:customStyle="1" w:styleId="PROSPEKTUS1">
    <w:name w:val="PROSPEKTUS 1"/>
    <w:basedOn w:val="Normal"/>
    <w:link w:val="PROSPEKTUS1Char"/>
    <w:rsid w:val="00AD60C8"/>
    <w:pPr>
      <w:jc w:val="center"/>
    </w:pPr>
    <w:rPr>
      <w:rFonts w:ascii="Tahoma" w:hAnsi="Tahoma"/>
      <w:b/>
      <w:bCs/>
      <w:color w:val="FFFFFF"/>
      <w:sz w:val="40"/>
    </w:rPr>
  </w:style>
  <w:style w:type="character" w:customStyle="1" w:styleId="PROSPEKTUS1Char">
    <w:name w:val="PROSPEKTUS 1 Char"/>
    <w:link w:val="PROSPEKTUS1"/>
    <w:rsid w:val="00AD60C8"/>
    <w:rPr>
      <w:rFonts w:ascii="Tahoma" w:eastAsia="Times New Roman" w:hAnsi="Tahoma" w:cs="Times New Roman"/>
      <w:b/>
      <w:bCs/>
      <w:color w:val="FFFFFF"/>
      <w:sz w:val="40"/>
      <w:szCs w:val="24"/>
      <w:lang w:val="en-GB"/>
    </w:rPr>
  </w:style>
  <w:style w:type="paragraph" w:styleId="TOC1">
    <w:name w:val="toc 1"/>
    <w:basedOn w:val="1VDBHEADING"/>
    <w:next w:val="Normal"/>
    <w:autoRedefine/>
    <w:uiPriority w:val="39"/>
    <w:qFormat/>
    <w:rsid w:val="000D09C3"/>
    <w:pPr>
      <w:keepNext w:val="0"/>
      <w:tabs>
        <w:tab w:val="right" w:leader="dot" w:pos="9628"/>
      </w:tabs>
      <w:spacing w:before="120" w:line="360" w:lineRule="auto"/>
      <w:jc w:val="left"/>
      <w:outlineLvl w:val="9"/>
    </w:pPr>
    <w:rPr>
      <w:rFonts w:cstheme="minorHAnsi"/>
      <w:bCs/>
      <w:caps/>
      <w:noProof/>
      <w:spacing w:val="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AD60C8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link w:val="TOC3Char"/>
    <w:autoRedefine/>
    <w:uiPriority w:val="39"/>
    <w:qFormat/>
    <w:rsid w:val="00AD60C8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AD60C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AD60C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AD60C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AD60C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AD60C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AD60C8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Index1">
    <w:name w:val="index 1"/>
    <w:basedOn w:val="Normal"/>
    <w:next w:val="Normal"/>
    <w:autoRedefine/>
    <w:semiHidden/>
    <w:rsid w:val="00AD60C8"/>
    <w:pPr>
      <w:ind w:left="240" w:hanging="240"/>
    </w:pPr>
    <w:rPr>
      <w:rFonts w:asciiTheme="minorHAnsi" w:hAnsiTheme="minorHAnsi" w:cstheme="minorHAnsi"/>
      <w:sz w:val="18"/>
      <w:szCs w:val="18"/>
    </w:rPr>
  </w:style>
  <w:style w:type="paragraph" w:styleId="Index2">
    <w:name w:val="index 2"/>
    <w:basedOn w:val="Normal"/>
    <w:next w:val="Normal"/>
    <w:autoRedefine/>
    <w:semiHidden/>
    <w:rsid w:val="00AD60C8"/>
    <w:pPr>
      <w:ind w:left="480" w:hanging="240"/>
    </w:pPr>
    <w:rPr>
      <w:rFonts w:asciiTheme="minorHAnsi" w:hAnsiTheme="minorHAnsi" w:cstheme="minorHAnsi"/>
      <w:sz w:val="18"/>
      <w:szCs w:val="18"/>
    </w:rPr>
  </w:style>
  <w:style w:type="paragraph" w:styleId="Index3">
    <w:name w:val="index 3"/>
    <w:basedOn w:val="Normal"/>
    <w:next w:val="Normal"/>
    <w:autoRedefine/>
    <w:semiHidden/>
    <w:rsid w:val="00AD60C8"/>
    <w:pPr>
      <w:ind w:left="720" w:hanging="240"/>
    </w:pPr>
    <w:rPr>
      <w:rFonts w:asciiTheme="minorHAnsi" w:hAnsiTheme="minorHAnsi" w:cstheme="minorHAnsi"/>
      <w:sz w:val="18"/>
      <w:szCs w:val="18"/>
    </w:rPr>
  </w:style>
  <w:style w:type="paragraph" w:styleId="Index4">
    <w:name w:val="index 4"/>
    <w:basedOn w:val="Normal"/>
    <w:next w:val="Normal"/>
    <w:autoRedefine/>
    <w:semiHidden/>
    <w:rsid w:val="00AD60C8"/>
    <w:pPr>
      <w:ind w:left="960" w:hanging="240"/>
    </w:pPr>
    <w:rPr>
      <w:rFonts w:asciiTheme="minorHAnsi" w:hAnsiTheme="minorHAnsi" w:cstheme="minorHAnsi"/>
      <w:sz w:val="18"/>
      <w:szCs w:val="18"/>
    </w:rPr>
  </w:style>
  <w:style w:type="paragraph" w:styleId="Index5">
    <w:name w:val="index 5"/>
    <w:basedOn w:val="Normal"/>
    <w:next w:val="Normal"/>
    <w:autoRedefine/>
    <w:semiHidden/>
    <w:rsid w:val="00AD60C8"/>
    <w:pPr>
      <w:ind w:left="1200" w:hanging="240"/>
    </w:pPr>
    <w:rPr>
      <w:rFonts w:asciiTheme="minorHAnsi" w:hAnsiTheme="minorHAnsi" w:cstheme="minorHAnsi"/>
      <w:sz w:val="18"/>
      <w:szCs w:val="18"/>
    </w:rPr>
  </w:style>
  <w:style w:type="paragraph" w:styleId="Index6">
    <w:name w:val="index 6"/>
    <w:basedOn w:val="Normal"/>
    <w:next w:val="Normal"/>
    <w:autoRedefine/>
    <w:semiHidden/>
    <w:rsid w:val="00AD60C8"/>
    <w:pPr>
      <w:ind w:left="1440" w:hanging="240"/>
    </w:pPr>
    <w:rPr>
      <w:rFonts w:asciiTheme="minorHAnsi" w:hAnsiTheme="minorHAnsi" w:cstheme="minorHAnsi"/>
      <w:sz w:val="18"/>
      <w:szCs w:val="18"/>
    </w:rPr>
  </w:style>
  <w:style w:type="paragraph" w:styleId="Index7">
    <w:name w:val="index 7"/>
    <w:basedOn w:val="Normal"/>
    <w:next w:val="Normal"/>
    <w:autoRedefine/>
    <w:semiHidden/>
    <w:rsid w:val="00AD60C8"/>
    <w:pPr>
      <w:ind w:left="1680" w:hanging="240"/>
    </w:pPr>
    <w:rPr>
      <w:rFonts w:asciiTheme="minorHAnsi" w:hAnsiTheme="minorHAnsi" w:cstheme="minorHAnsi"/>
      <w:sz w:val="18"/>
      <w:szCs w:val="18"/>
    </w:rPr>
  </w:style>
  <w:style w:type="paragraph" w:styleId="Index8">
    <w:name w:val="index 8"/>
    <w:basedOn w:val="Normal"/>
    <w:next w:val="Normal"/>
    <w:autoRedefine/>
    <w:semiHidden/>
    <w:rsid w:val="00AD60C8"/>
    <w:pPr>
      <w:ind w:left="1920" w:hanging="240"/>
    </w:pPr>
    <w:rPr>
      <w:rFonts w:asciiTheme="minorHAnsi" w:hAnsiTheme="minorHAnsi" w:cstheme="minorHAnsi"/>
      <w:sz w:val="18"/>
      <w:szCs w:val="18"/>
    </w:rPr>
  </w:style>
  <w:style w:type="paragraph" w:styleId="Index9">
    <w:name w:val="index 9"/>
    <w:basedOn w:val="Normal"/>
    <w:next w:val="Normal"/>
    <w:autoRedefine/>
    <w:semiHidden/>
    <w:rsid w:val="00AD60C8"/>
    <w:pPr>
      <w:ind w:left="2160" w:hanging="240"/>
    </w:pPr>
    <w:rPr>
      <w:rFonts w:asciiTheme="minorHAnsi" w:hAnsiTheme="minorHAnsi" w:cstheme="minorHAnsi"/>
      <w:sz w:val="18"/>
      <w:szCs w:val="18"/>
    </w:rPr>
  </w:style>
  <w:style w:type="paragraph" w:styleId="IndexHeading">
    <w:name w:val="index heading"/>
    <w:basedOn w:val="Normal"/>
    <w:next w:val="Index1"/>
    <w:semiHidden/>
    <w:rsid w:val="00AD60C8"/>
    <w:pPr>
      <w:spacing w:before="240" w:after="120"/>
      <w:jc w:val="center"/>
    </w:pPr>
    <w:rPr>
      <w:rFonts w:asciiTheme="minorHAnsi" w:hAnsiTheme="minorHAnsi" w:cstheme="minorHAnsi"/>
      <w:b/>
      <w:bCs/>
      <w:sz w:val="26"/>
      <w:szCs w:val="26"/>
    </w:rPr>
  </w:style>
  <w:style w:type="numbering" w:customStyle="1" w:styleId="Prospektus07">
    <w:name w:val="Prospektus07"/>
    <w:basedOn w:val="NoList"/>
    <w:rsid w:val="00AD60C8"/>
    <w:pPr>
      <w:numPr>
        <w:numId w:val="2"/>
      </w:numPr>
    </w:pPr>
  </w:style>
  <w:style w:type="paragraph" w:customStyle="1" w:styleId="Tabelhighlight">
    <w:name w:val="Tabel highlight"/>
    <w:basedOn w:val="Heading2"/>
    <w:autoRedefine/>
    <w:rsid w:val="00AD60C8"/>
    <w:pPr>
      <w:framePr w:hSpace="181" w:vSpace="595" w:wrap="around" w:vAnchor="text" w:hAnchor="margin" w:y="1"/>
      <w:suppressOverlap/>
    </w:pPr>
    <w:rPr>
      <w:rFonts w:ascii="Tahoma" w:hAnsi="Tahoma"/>
      <w:bCs/>
      <w:sz w:val="28"/>
    </w:rPr>
  </w:style>
  <w:style w:type="paragraph" w:customStyle="1" w:styleId="Tabelhighlight2">
    <w:name w:val="Tabel highlight2"/>
    <w:basedOn w:val="BodyText"/>
    <w:autoRedefine/>
    <w:rsid w:val="00AD60C8"/>
  </w:style>
  <w:style w:type="paragraph" w:customStyle="1" w:styleId="tabelhighlight3">
    <w:name w:val="tabel highlight3"/>
    <w:basedOn w:val="BodyText2"/>
    <w:next w:val="BodyText"/>
    <w:autoRedefine/>
    <w:rsid w:val="00AD60C8"/>
    <w:pPr>
      <w:framePr w:hSpace="181" w:vSpace="595" w:wrap="around" w:vAnchor="text" w:hAnchor="margin" w:y="1"/>
      <w:suppressOverlap/>
    </w:pPr>
    <w:rPr>
      <w:sz w:val="28"/>
      <w:szCs w:val="28"/>
    </w:rPr>
  </w:style>
  <w:style w:type="paragraph" w:styleId="BodyTextIndent3">
    <w:name w:val="Body Text Indent 3"/>
    <w:basedOn w:val="Normal"/>
    <w:link w:val="BodyTextIndent3Char"/>
    <w:rsid w:val="00AD60C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D60C8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DocumentMap">
    <w:name w:val="Document Map"/>
    <w:basedOn w:val="Normal"/>
    <w:link w:val="DocumentMapChar"/>
    <w:semiHidden/>
    <w:rsid w:val="00AD60C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AD60C8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character" w:customStyle="1" w:styleId="apple-style-span">
    <w:name w:val="apple-style-span"/>
    <w:basedOn w:val="DefaultParagraphFont"/>
    <w:rsid w:val="00AD60C8"/>
  </w:style>
  <w:style w:type="paragraph" w:styleId="ListParagraph">
    <w:name w:val="List Paragraph"/>
    <w:basedOn w:val="Normal"/>
    <w:uiPriority w:val="34"/>
    <w:qFormat/>
    <w:rsid w:val="00AD60C8"/>
    <w:pPr>
      <w:ind w:left="720"/>
      <w:contextualSpacing/>
    </w:pPr>
    <w:rPr>
      <w:lang w:eastAsia="en-GB"/>
    </w:rPr>
  </w:style>
  <w:style w:type="paragraph" w:customStyle="1" w:styleId="iTEMNRHEADING">
    <w:name w:val="iTEMNR HEADING"/>
    <w:basedOn w:val="Normal"/>
    <w:rsid w:val="00AD60C8"/>
    <w:pPr>
      <w:tabs>
        <w:tab w:val="left" w:pos="-306"/>
        <w:tab w:val="left" w:pos="0"/>
        <w:tab w:val="left" w:pos="720"/>
        <w:tab w:val="left" w:pos="1152"/>
        <w:tab w:val="left" w:pos="1440"/>
        <w:tab w:val="left" w:pos="2160"/>
        <w:tab w:val="left" w:pos="2592"/>
        <w:tab w:val="left" w:pos="2880"/>
      </w:tabs>
      <w:suppressAutoHyphens/>
      <w:jc w:val="both"/>
    </w:pPr>
    <w:rPr>
      <w:rFonts w:ascii="Tahoma" w:hAnsi="Tahoma" w:cs="Tahoma"/>
      <w:spacing w:val="-3"/>
      <w:sz w:val="28"/>
      <w:szCs w:val="28"/>
    </w:rPr>
  </w:style>
  <w:style w:type="paragraph" w:styleId="Revision">
    <w:name w:val="Revision"/>
    <w:hidden/>
    <w:uiPriority w:val="99"/>
    <w:semiHidden/>
    <w:rsid w:val="00AD6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tal-inline2">
    <w:name w:val="ital-inline2"/>
    <w:rsid w:val="00AD60C8"/>
    <w:rPr>
      <w:rFonts w:ascii="Georgia" w:hAnsi="Georgia" w:hint="default"/>
      <w:i/>
      <w:iCs/>
      <w:vanish w:val="0"/>
      <w:webHidden w:val="0"/>
      <w:specVanish w:val="0"/>
    </w:rPr>
  </w:style>
  <w:style w:type="character" w:customStyle="1" w:styleId="dnindex1">
    <w:name w:val="dnindex1"/>
    <w:rsid w:val="00AD60C8"/>
    <w:rPr>
      <w:b/>
      <w:bCs/>
      <w:vanish w:val="0"/>
      <w:webHidden w:val="0"/>
      <w:color w:val="7B7B7B"/>
      <w:specVanish w:val="0"/>
    </w:rPr>
  </w:style>
  <w:style w:type="paragraph" w:styleId="PlainText">
    <w:name w:val="Plain Text"/>
    <w:basedOn w:val="Normal"/>
    <w:link w:val="PlainTextChar"/>
    <w:uiPriority w:val="99"/>
    <w:unhideWhenUsed/>
    <w:rsid w:val="00AD60C8"/>
    <w:rPr>
      <w:rFonts w:ascii="Calibri" w:eastAsiaTheme="minorHAnsi" w:hAnsi="Calibri" w:cstheme="minorBidi"/>
      <w:sz w:val="22"/>
      <w:szCs w:val="21"/>
      <w:lang w:val="en-ZA"/>
    </w:rPr>
  </w:style>
  <w:style w:type="character" w:customStyle="1" w:styleId="PlainTextChar">
    <w:name w:val="Plain Text Char"/>
    <w:basedOn w:val="DefaultParagraphFont"/>
    <w:link w:val="PlainText"/>
    <w:uiPriority w:val="99"/>
    <w:rsid w:val="00AD60C8"/>
    <w:rPr>
      <w:rFonts w:ascii="Calibri" w:hAnsi="Calibri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AD60C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2E74B5" w:themeColor="accent1" w:themeShade="BF"/>
      <w:spacing w:val="0"/>
      <w:sz w:val="28"/>
      <w:szCs w:val="28"/>
      <w:lang w:eastAsia="ja-JP"/>
    </w:rPr>
  </w:style>
  <w:style w:type="paragraph" w:customStyle="1" w:styleId="VDBHEADING1">
    <w:name w:val="VDB HEADING 1"/>
    <w:basedOn w:val="Heading1"/>
    <w:link w:val="VDBHEADING1Char"/>
    <w:qFormat/>
    <w:rsid w:val="00AD60C8"/>
    <w:rPr>
      <w:i w:val="0"/>
      <w:sz w:val="96"/>
      <w:szCs w:val="96"/>
    </w:rPr>
  </w:style>
  <w:style w:type="paragraph" w:customStyle="1" w:styleId="VDBHEADING2">
    <w:name w:val="VDB HEADING 2"/>
    <w:basedOn w:val="Heading2"/>
    <w:link w:val="VDBHEADING2Char"/>
    <w:qFormat/>
    <w:rsid w:val="00AD60C8"/>
    <w:pPr>
      <w:jc w:val="center"/>
    </w:pPr>
    <w:rPr>
      <w:rFonts w:ascii="Tahoma" w:hAnsi="Tahoma" w:cs="Tahoma"/>
      <w:sz w:val="32"/>
      <w:szCs w:val="32"/>
    </w:rPr>
  </w:style>
  <w:style w:type="character" w:customStyle="1" w:styleId="VDBHEADING1Char">
    <w:name w:val="VDB HEADING 1 Char"/>
    <w:basedOn w:val="Heading1Char"/>
    <w:link w:val="VDBHEADING1"/>
    <w:rsid w:val="00AD60C8"/>
    <w:rPr>
      <w:rFonts w:ascii="Tahoma" w:eastAsia="Times New Roman" w:hAnsi="Tahoma" w:cs="Tahoma"/>
      <w:b/>
      <w:i w:val="0"/>
      <w:spacing w:val="-3"/>
      <w:sz w:val="96"/>
      <w:szCs w:val="96"/>
      <w:lang w:val="en-GB"/>
    </w:rPr>
  </w:style>
  <w:style w:type="paragraph" w:customStyle="1" w:styleId="VDBHEADING3">
    <w:name w:val="VDB HEADING 3"/>
    <w:basedOn w:val="Heading3"/>
    <w:link w:val="VDBHEADING3Char"/>
    <w:qFormat/>
    <w:rsid w:val="00AD60C8"/>
    <w:rPr>
      <w:rFonts w:ascii="Tahoma" w:hAnsi="Tahoma" w:cs="Tahoma"/>
    </w:rPr>
  </w:style>
  <w:style w:type="character" w:customStyle="1" w:styleId="VDBHEADING2Char">
    <w:name w:val="VDB HEADING 2 Char"/>
    <w:basedOn w:val="Heading2Char"/>
    <w:link w:val="VDBHEADING2"/>
    <w:rsid w:val="00AD60C8"/>
    <w:rPr>
      <w:rFonts w:ascii="Tahoma" w:eastAsia="Times New Roman" w:hAnsi="Tahoma" w:cs="Tahoma"/>
      <w:b/>
      <w:spacing w:val="-2"/>
      <w:sz w:val="32"/>
      <w:szCs w:val="32"/>
      <w:lang w:val="en-GB"/>
    </w:rPr>
  </w:style>
  <w:style w:type="paragraph" w:customStyle="1" w:styleId="1VDBHEADING">
    <w:name w:val="1 VDB HEADING"/>
    <w:basedOn w:val="VDBHEADING1"/>
    <w:link w:val="1VDBHEADINGChar"/>
    <w:qFormat/>
    <w:rsid w:val="00AD60C8"/>
    <w:rPr>
      <w:sz w:val="72"/>
    </w:rPr>
  </w:style>
  <w:style w:type="character" w:customStyle="1" w:styleId="VDBHEADING3Char">
    <w:name w:val="VDB HEADING 3 Char"/>
    <w:basedOn w:val="Heading3Char"/>
    <w:link w:val="VDBHEADING3"/>
    <w:rsid w:val="00AD60C8"/>
    <w:rPr>
      <w:rFonts w:ascii="Tahoma" w:eastAsia="Times New Roman" w:hAnsi="Tahoma" w:cs="Tahoma"/>
      <w:b/>
      <w:spacing w:val="-3"/>
      <w:sz w:val="24"/>
      <w:szCs w:val="24"/>
      <w:lang w:val="en-GB"/>
    </w:rPr>
  </w:style>
  <w:style w:type="paragraph" w:customStyle="1" w:styleId="2VDBHEADING">
    <w:name w:val="2 VDB HEADING"/>
    <w:basedOn w:val="VDBHEADING3"/>
    <w:link w:val="2VDBHEADINGChar"/>
    <w:qFormat/>
    <w:rsid w:val="00AD60C8"/>
    <w:rPr>
      <w:sz w:val="36"/>
      <w:szCs w:val="36"/>
    </w:rPr>
  </w:style>
  <w:style w:type="character" w:customStyle="1" w:styleId="1VDBHEADINGChar">
    <w:name w:val="1 VDB HEADING Char"/>
    <w:basedOn w:val="VDBHEADING1Char"/>
    <w:link w:val="1VDBHEADING"/>
    <w:rsid w:val="00AD60C8"/>
    <w:rPr>
      <w:rFonts w:ascii="Tahoma" w:eastAsia="Times New Roman" w:hAnsi="Tahoma" w:cs="Tahoma"/>
      <w:b/>
      <w:i w:val="0"/>
      <w:spacing w:val="-3"/>
      <w:sz w:val="72"/>
      <w:szCs w:val="96"/>
      <w:lang w:val="en-GB"/>
    </w:rPr>
  </w:style>
  <w:style w:type="paragraph" w:customStyle="1" w:styleId="3VDBHEADING">
    <w:name w:val="3 VDB HEADING"/>
    <w:basedOn w:val="VDBHEADING3"/>
    <w:link w:val="3VDBHEADINGChar"/>
    <w:qFormat/>
    <w:rsid w:val="00AD60C8"/>
    <w:pPr>
      <w:jc w:val="left"/>
    </w:pPr>
    <w:rPr>
      <w:sz w:val="28"/>
      <w:szCs w:val="28"/>
    </w:rPr>
  </w:style>
  <w:style w:type="character" w:customStyle="1" w:styleId="2VDBHEADINGChar">
    <w:name w:val="2 VDB HEADING Char"/>
    <w:basedOn w:val="VDBHEADING3Char"/>
    <w:link w:val="2VDBHEADING"/>
    <w:rsid w:val="00AD60C8"/>
    <w:rPr>
      <w:rFonts w:ascii="Tahoma" w:eastAsia="Times New Roman" w:hAnsi="Tahoma" w:cs="Tahoma"/>
      <w:b/>
      <w:spacing w:val="-3"/>
      <w:sz w:val="36"/>
      <w:szCs w:val="36"/>
      <w:lang w:val="en-GB"/>
    </w:rPr>
  </w:style>
  <w:style w:type="paragraph" w:customStyle="1" w:styleId="4VDBHEADING">
    <w:name w:val="4 VDB HEADING"/>
    <w:basedOn w:val="Heading4"/>
    <w:link w:val="4VDBHEADINGChar"/>
    <w:qFormat/>
    <w:rsid w:val="00AD60C8"/>
    <w:rPr>
      <w:rFonts w:ascii="Tahoma" w:hAnsi="Tahoma" w:cs="Tahoma"/>
      <w:sz w:val="24"/>
    </w:rPr>
  </w:style>
  <w:style w:type="character" w:customStyle="1" w:styleId="3VDBHEADINGChar">
    <w:name w:val="3 VDB HEADING Char"/>
    <w:basedOn w:val="VDBHEADING3Char"/>
    <w:link w:val="3VDBHEADING"/>
    <w:rsid w:val="00AD60C8"/>
    <w:rPr>
      <w:rFonts w:ascii="Tahoma" w:eastAsia="Times New Roman" w:hAnsi="Tahoma" w:cs="Tahoma"/>
      <w:b/>
      <w:spacing w:val="-3"/>
      <w:sz w:val="28"/>
      <w:szCs w:val="28"/>
      <w:lang w:val="en-GB"/>
    </w:rPr>
  </w:style>
  <w:style w:type="character" w:customStyle="1" w:styleId="TOC3Char">
    <w:name w:val="TOC 3 Char"/>
    <w:basedOn w:val="DefaultParagraphFont"/>
    <w:link w:val="TOC3"/>
    <w:uiPriority w:val="39"/>
    <w:rsid w:val="00AD60C8"/>
    <w:rPr>
      <w:rFonts w:eastAsia="Times New Roman" w:cstheme="minorHAnsi"/>
      <w:i/>
      <w:iCs/>
      <w:sz w:val="20"/>
      <w:szCs w:val="20"/>
      <w:lang w:val="en-GB"/>
    </w:rPr>
  </w:style>
  <w:style w:type="character" w:customStyle="1" w:styleId="4VDBHEADINGChar">
    <w:name w:val="4 VDB HEADING Char"/>
    <w:basedOn w:val="Heading4Char"/>
    <w:link w:val="4VDBHEADING"/>
    <w:rsid w:val="00AD60C8"/>
    <w:rPr>
      <w:rFonts w:ascii="Tahoma" w:eastAsia="Times New Roman" w:hAnsi="Tahoma" w:cs="Tahoma"/>
      <w:b/>
      <w:spacing w:val="-3"/>
      <w:sz w:val="24"/>
      <w:szCs w:val="24"/>
      <w:lang w:val="en-GB"/>
    </w:rPr>
  </w:style>
  <w:style w:type="character" w:styleId="Strong">
    <w:name w:val="Strong"/>
    <w:uiPriority w:val="22"/>
    <w:qFormat/>
    <w:rsid w:val="00AD60C8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AD60C8"/>
    <w:rPr>
      <w:rFonts w:asciiTheme="minorHAnsi" w:eastAsiaTheme="minorHAnsi" w:hAnsiTheme="minorHAnsi"/>
      <w:color w:val="000000" w:themeColor="text1"/>
      <w:sz w:val="22"/>
      <w:szCs w:val="20"/>
      <w:lang w:eastAsia="ja-JP"/>
    </w:rPr>
  </w:style>
  <w:style w:type="paragraph" w:customStyle="1" w:styleId="5vdbHeaderCursief">
    <w:name w:val="5 vdb Header Cursief"/>
    <w:basedOn w:val="4VDBHEADING"/>
    <w:next w:val="Normal"/>
    <w:link w:val="5vdbHeaderCursiefChar"/>
    <w:qFormat/>
    <w:rsid w:val="00AD60C8"/>
    <w:pPr>
      <w:jc w:val="left"/>
    </w:pPr>
  </w:style>
  <w:style w:type="paragraph" w:customStyle="1" w:styleId="6VDB">
    <w:name w:val="6 VDB"/>
    <w:basedOn w:val="5vdbHeaderCursief"/>
    <w:link w:val="6VDBChar"/>
    <w:qFormat/>
    <w:rsid w:val="00AD60C8"/>
    <w:pPr>
      <w:numPr>
        <w:numId w:val="4"/>
      </w:numPr>
    </w:pPr>
  </w:style>
  <w:style w:type="character" w:customStyle="1" w:styleId="5vdbHeaderCursiefChar">
    <w:name w:val="5 vdb Header Cursief Char"/>
    <w:basedOn w:val="Heading1Char"/>
    <w:link w:val="5vdbHeaderCursief"/>
    <w:rsid w:val="00AD60C8"/>
    <w:rPr>
      <w:rFonts w:ascii="Tahoma" w:eastAsia="Times New Roman" w:hAnsi="Tahoma" w:cs="Tahoma"/>
      <w:b/>
      <w:i w:val="0"/>
      <w:spacing w:val="-3"/>
      <w:sz w:val="24"/>
      <w:szCs w:val="24"/>
      <w:lang w:val="en-GB"/>
    </w:rPr>
  </w:style>
  <w:style w:type="paragraph" w:customStyle="1" w:styleId="VDB7">
    <w:name w:val="VDB 7"/>
    <w:basedOn w:val="Normal"/>
    <w:link w:val="VDB7Char"/>
    <w:qFormat/>
    <w:rsid w:val="00AD60C8"/>
    <w:pPr>
      <w:numPr>
        <w:numId w:val="3"/>
      </w:numPr>
    </w:pPr>
  </w:style>
  <w:style w:type="character" w:customStyle="1" w:styleId="6VDBChar">
    <w:name w:val="6 VDB Char"/>
    <w:basedOn w:val="5vdbHeaderCursiefChar"/>
    <w:link w:val="6VDB"/>
    <w:rsid w:val="00AD60C8"/>
    <w:rPr>
      <w:rFonts w:ascii="Tahoma" w:eastAsia="Times New Roman" w:hAnsi="Tahoma" w:cs="Tahoma"/>
      <w:b/>
      <w:i w:val="0"/>
      <w:spacing w:val="-3"/>
      <w:sz w:val="24"/>
      <w:szCs w:val="24"/>
      <w:lang w:val="en-GB"/>
    </w:rPr>
  </w:style>
  <w:style w:type="paragraph" w:customStyle="1" w:styleId="7VDB">
    <w:name w:val="7 VDB"/>
    <w:basedOn w:val="VDB7"/>
    <w:link w:val="7VDBChar"/>
    <w:rsid w:val="00AD60C8"/>
  </w:style>
  <w:style w:type="character" w:customStyle="1" w:styleId="VDB7Char">
    <w:name w:val="VDB 7 Char"/>
    <w:basedOn w:val="DefaultParagraphFont"/>
    <w:link w:val="VDB7"/>
    <w:rsid w:val="00AD60C8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7VDBChar">
    <w:name w:val="7 VDB Char"/>
    <w:basedOn w:val="VDB7Char"/>
    <w:link w:val="7VDB"/>
    <w:rsid w:val="00AD60C8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googqs-tidbit-1">
    <w:name w:val="goog_qs-tidbit-1"/>
    <w:rsid w:val="00AD60C8"/>
  </w:style>
  <w:style w:type="character" w:styleId="LineNumber">
    <w:name w:val="line number"/>
    <w:basedOn w:val="DefaultParagraphFont"/>
    <w:uiPriority w:val="99"/>
    <w:semiHidden/>
    <w:unhideWhenUsed/>
    <w:rsid w:val="00AD60C8"/>
  </w:style>
  <w:style w:type="paragraph" w:customStyle="1" w:styleId="Style1">
    <w:name w:val="Style1"/>
    <w:basedOn w:val="3VDBHEADING"/>
    <w:link w:val="Style1Char"/>
    <w:qFormat/>
    <w:rsid w:val="00AD60C8"/>
  </w:style>
  <w:style w:type="character" w:customStyle="1" w:styleId="Style1Char">
    <w:name w:val="Style1 Char"/>
    <w:basedOn w:val="3VDBHEADINGChar"/>
    <w:link w:val="Style1"/>
    <w:rsid w:val="00AD60C8"/>
    <w:rPr>
      <w:rFonts w:ascii="Tahoma" w:eastAsia="Times New Roman" w:hAnsi="Tahoma" w:cs="Tahoma"/>
      <w:b/>
      <w:spacing w:val="-3"/>
      <w:sz w:val="28"/>
      <w:szCs w:val="28"/>
      <w:lang w:val="en-GB"/>
    </w:rPr>
  </w:style>
  <w:style w:type="paragraph" w:customStyle="1" w:styleId="Vdberg">
    <w:name w:val="Vd berg"/>
    <w:basedOn w:val="Heading1"/>
    <w:rsid w:val="00AD60C8"/>
    <w:rPr>
      <w:rFonts w:ascii="Bookman Old Style" w:hAnsi="Bookman Old Style" w:cs="Times New Roman"/>
      <w:bCs/>
      <w:i w:val="0"/>
      <w:spacing w:val="0"/>
      <w:sz w:val="36"/>
    </w:rPr>
  </w:style>
  <w:style w:type="paragraph" w:customStyle="1" w:styleId="Default">
    <w:name w:val="Default"/>
    <w:rsid w:val="00AD60C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ZA"/>
    </w:rPr>
  </w:style>
  <w:style w:type="character" w:styleId="Emphasis">
    <w:name w:val="Emphasis"/>
    <w:basedOn w:val="DefaultParagraphFont"/>
    <w:uiPriority w:val="20"/>
    <w:qFormat/>
    <w:rsid w:val="00AD60C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D60C8"/>
    <w:rPr>
      <w:i/>
      <w:iCs/>
      <w:color w:val="808080" w:themeColor="text1" w:themeTint="7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D60C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60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AD60C8"/>
    <w:rPr>
      <w:vertAlign w:val="superscript"/>
    </w:rPr>
  </w:style>
  <w:style w:type="character" w:customStyle="1" w:styleId="apple-converted-space">
    <w:name w:val="apple-converted-space"/>
    <w:basedOn w:val="DefaultParagraphFont"/>
    <w:rsid w:val="00AD60C8"/>
  </w:style>
  <w:style w:type="character" w:customStyle="1" w:styleId="ipa">
    <w:name w:val="ipa"/>
    <w:basedOn w:val="DefaultParagraphFont"/>
    <w:rsid w:val="00AD60C8"/>
  </w:style>
  <w:style w:type="character" w:customStyle="1" w:styleId="unicode">
    <w:name w:val="unicode"/>
    <w:basedOn w:val="DefaultParagraphFont"/>
    <w:rsid w:val="00AD60C8"/>
  </w:style>
  <w:style w:type="character" w:customStyle="1" w:styleId="nocaps">
    <w:name w:val="nocaps"/>
    <w:basedOn w:val="DefaultParagraphFont"/>
    <w:rsid w:val="00AD60C8"/>
  </w:style>
  <w:style w:type="character" w:styleId="CommentReference">
    <w:name w:val="annotation reference"/>
    <w:basedOn w:val="DefaultParagraphFont"/>
    <w:uiPriority w:val="99"/>
    <w:semiHidden/>
    <w:unhideWhenUsed/>
    <w:rsid w:val="00AD60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0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0C8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0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0C8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D60C8"/>
    <w:rPr>
      <w:rFonts w:cs="Times New Roman"/>
      <w:color w:val="000000" w:themeColor="text1"/>
      <w:szCs w:val="20"/>
      <w:lang w:val="en-GB" w:eastAsia="ja-JP"/>
    </w:rPr>
  </w:style>
  <w:style w:type="character" w:styleId="PlaceholderText">
    <w:name w:val="Placeholder Text"/>
    <w:basedOn w:val="DefaultParagraphFont"/>
    <w:uiPriority w:val="99"/>
    <w:semiHidden/>
    <w:rsid w:val="00AD60C8"/>
    <w:rPr>
      <w:color w:val="808080"/>
    </w:rPr>
  </w:style>
  <w:style w:type="paragraph" w:customStyle="1" w:styleId="PreformattedText">
    <w:name w:val="Preformatted Text"/>
    <w:basedOn w:val="Normal"/>
    <w:rsid w:val="00AD60C8"/>
    <w:pPr>
      <w:widowControl w:val="0"/>
      <w:suppressAutoHyphens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customStyle="1" w:styleId="Quotations">
    <w:name w:val="Quotations"/>
    <w:basedOn w:val="Normal"/>
    <w:rsid w:val="00AD60C8"/>
    <w:pPr>
      <w:widowControl w:val="0"/>
      <w:suppressAutoHyphens/>
      <w:spacing w:after="283"/>
      <w:ind w:left="567" w:right="567"/>
    </w:pPr>
    <w:rPr>
      <w:rFonts w:ascii="Calibri" w:hAnsi="Calibri" w:cs="Calibri"/>
      <w:sz w:val="22"/>
      <w:szCs w:val="20"/>
      <w:lang w:eastAsia="hi-IN" w:bidi="hi-IN"/>
    </w:rPr>
  </w:style>
  <w:style w:type="paragraph" w:customStyle="1" w:styleId="TableContents">
    <w:name w:val="Table Contents"/>
    <w:basedOn w:val="Normal"/>
    <w:rsid w:val="00AD60C8"/>
    <w:pPr>
      <w:widowControl w:val="0"/>
      <w:suppressLineNumbers/>
      <w:suppressAutoHyphens/>
    </w:pPr>
    <w:rPr>
      <w:rFonts w:ascii="Calibri" w:hAnsi="Calibri" w:cs="Calibri"/>
      <w:sz w:val="22"/>
      <w:szCs w:val="20"/>
      <w:lang w:eastAsia="hi-IN" w:bidi="hi-IN"/>
    </w:rPr>
  </w:style>
  <w:style w:type="paragraph" w:customStyle="1" w:styleId="xl64">
    <w:name w:val="xl64"/>
    <w:basedOn w:val="Normal"/>
    <w:rsid w:val="00AD6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</w:pPr>
    <w:rPr>
      <w:rFonts w:ascii="Calibri" w:hAnsi="Calibri"/>
      <w:color w:val="000000"/>
      <w:lang w:val="en-ZA" w:eastAsia="en-ZA"/>
    </w:rPr>
  </w:style>
  <w:style w:type="paragraph" w:customStyle="1" w:styleId="xl65">
    <w:name w:val="xl65"/>
    <w:basedOn w:val="Normal"/>
    <w:rsid w:val="00AD60C8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C0C0C0"/>
      <w:spacing w:before="100" w:beforeAutospacing="1" w:after="100" w:afterAutospacing="1"/>
    </w:pPr>
    <w:rPr>
      <w:rFonts w:ascii="Calibri" w:hAnsi="Calibri"/>
      <w:color w:val="000000"/>
      <w:lang w:val="en-ZA" w:eastAsia="en-ZA"/>
    </w:rPr>
  </w:style>
  <w:style w:type="character" w:customStyle="1" w:styleId="style71">
    <w:name w:val="style71"/>
    <w:basedOn w:val="DefaultParagraphFont"/>
    <w:rsid w:val="000D0C42"/>
    <w:rPr>
      <w:rFonts w:cs="Times New Roman"/>
    </w:rPr>
  </w:style>
  <w:style w:type="character" w:customStyle="1" w:styleId="style49">
    <w:name w:val="style49"/>
    <w:basedOn w:val="DefaultParagraphFont"/>
    <w:rsid w:val="000D0C4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9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4.jpeg"/><Relationship Id="rId39" Type="http://schemas.openxmlformats.org/officeDocument/2006/relationships/hyperlink" Target="http://www.eisteddfod.co.za" TargetMode="External"/><Relationship Id="rId3" Type="http://schemas.openxmlformats.org/officeDocument/2006/relationships/styles" Target="styles.xml"/><Relationship Id="rId21" Type="http://schemas.openxmlformats.org/officeDocument/2006/relationships/hyperlink" Target="mailto:register@eisteddfod.co.za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://www.eisteddfod.co.za" TargetMode="External"/><Relationship Id="rId47" Type="http://schemas.openxmlformats.org/officeDocument/2006/relationships/footer" Target="footer1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ntry@eisteddfod.co.za" TargetMode="External"/><Relationship Id="rId17" Type="http://schemas.openxmlformats.org/officeDocument/2006/relationships/footer" Target="footer3.xml"/><Relationship Id="rId25" Type="http://schemas.openxmlformats.org/officeDocument/2006/relationships/footer" Target="footer8.xml"/><Relationship Id="rId33" Type="http://schemas.openxmlformats.org/officeDocument/2006/relationships/image" Target="media/image7.jpeg"/><Relationship Id="rId38" Type="http://schemas.openxmlformats.org/officeDocument/2006/relationships/image" Target="media/image10.jpeg"/><Relationship Id="rId46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header" Target="header5.xm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7.xml"/><Relationship Id="rId32" Type="http://schemas.openxmlformats.org/officeDocument/2006/relationships/hyperlink" Target="http://www.eisteddfod.co.za" TargetMode="External"/><Relationship Id="rId37" Type="http://schemas.openxmlformats.org/officeDocument/2006/relationships/footer" Target="footer10.xml"/><Relationship Id="rId40" Type="http://schemas.openxmlformats.org/officeDocument/2006/relationships/image" Target="media/image11.jpeg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6.xml"/><Relationship Id="rId28" Type="http://schemas.openxmlformats.org/officeDocument/2006/relationships/image" Target="media/image5.jpeg"/><Relationship Id="rId36" Type="http://schemas.openxmlformats.org/officeDocument/2006/relationships/header" Target="header6.xml"/><Relationship Id="rId49" Type="http://schemas.openxmlformats.org/officeDocument/2006/relationships/fontTable" Target="fontTable.xml"/><Relationship Id="rId10" Type="http://schemas.openxmlformats.org/officeDocument/2006/relationships/hyperlink" Target="http://www.eisteddfod.co.za" TargetMode="External"/><Relationship Id="rId19" Type="http://schemas.openxmlformats.org/officeDocument/2006/relationships/header" Target="header3.xml"/><Relationship Id="rId31" Type="http://schemas.openxmlformats.org/officeDocument/2006/relationships/image" Target="media/image6.jpeg"/><Relationship Id="rId44" Type="http://schemas.openxmlformats.org/officeDocument/2006/relationships/hyperlink" Target="http://www.eisteddfod.co.z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isteddfod.co.za" TargetMode="Externa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hyperlink" Target="http://www.eisteddfod.co.za" TargetMode="External"/><Relationship Id="rId30" Type="http://schemas.openxmlformats.org/officeDocument/2006/relationships/footer" Target="footer9.xml"/><Relationship Id="rId35" Type="http://schemas.openxmlformats.org/officeDocument/2006/relationships/image" Target="media/image9.jpeg"/><Relationship Id="rId43" Type="http://schemas.openxmlformats.org/officeDocument/2006/relationships/image" Target="media/image13.jpeg"/><Relationship Id="rId48" Type="http://schemas.openxmlformats.org/officeDocument/2006/relationships/footer" Target="footer12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441F5-15EF-4CD9-B5A5-D1133416B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4082</Words>
  <Characters>23269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Eisteddfod Academy</Company>
  <LinksUpToDate>false</LinksUpToDate>
  <CharactersWithSpaces>27297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Francois vd Berg</dc:creator>
  <cp:keywords/>
  <dc:description/>
  <cp:lastModifiedBy>admCois</cp:lastModifiedBy>
  <cp:revision>3</cp:revision>
  <cp:lastPrinted>2025-02-10T14:51:00Z</cp:lastPrinted>
  <dcterms:created xsi:type="dcterms:W3CDTF">2026-02-02T05:49:00Z</dcterms:created>
  <dcterms:modified xsi:type="dcterms:W3CDTF">2026-02-02T05:50:00Z</dcterms:modified>
</cp:coreProperties>
</file>